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ackground w:color="FFFFFF">
    <mc:AlternateContent>
      <mc:Choice Requires="v"/>
      <mc:Fallback>
        <w:drawing>
          <wp:inline distT="0" distB="0" distL="0" distR="0" wp14:anchorId="4414487D" wp14:editId="592DB05C">
            <wp:extent cx="635" cy="635"/>
            <wp:effectExtent l="0" t="0" r="0" b="0"/>
            <wp:docPr id="1" name="Rectangle 1">
              <a:extLst xmlns:a="http://purl.oclc.org/ooxml/drawingml/main">
                <a:ext uri="{A998136B-4AC2-44c3-8CCF-79AB77ABDD1D}">
                  <a15:backgroundPr xmlns:a15="http://schemas.microsoft.com/office/drawing/2012/main" bwMode="white" bwPure="auto" bwNormal="auto" targetScreenSize="1024x768"/>
                </a:ext>
              </a:extLst>
            </wp:docPr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 bwMode="white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91240B29-F687-4F45-9708-019B960494DF}">
                        <a14:hiddenLine xmlns:a14="http://schemas.microsoft.com/office/drawing/2010/main" w="0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bodyPr/>
                </wp:wsp>
              </a:graphicData>
            </a:graphic>
          </wp:inline>
        </w:drawing>
      </mc:Fallback>
    </mc:AlternateContent>
  </w:background>
  <w:body>
    <w:p w:rsidR="007847F0" w:rsidRDefault="007847F0" w:rsidP="00C41F4F">
      <w:pPr>
        <w:snapToGrid w:val="0"/>
        <w:spacing w:line="18pt" w:lineRule="atLeast"/>
        <w:jc w:val="center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  <w:sz w:val="36"/>
          <w:szCs w:val="36"/>
        </w:rPr>
        <w:t>僑光科技大學 遠距教學課程開課</w:t>
      </w:r>
      <w:r w:rsidRPr="00924F0D">
        <w:rPr>
          <w:rFonts w:ascii="標楷體" w:eastAsia="標楷體" w:hAnsi="標楷體" w:cs="標楷體" w:hint="eastAsia"/>
          <w:b/>
          <w:sz w:val="36"/>
          <w:szCs w:val="36"/>
        </w:rPr>
        <w:t>申</w:t>
      </w:r>
      <w:r>
        <w:rPr>
          <w:rFonts w:ascii="標楷體" w:eastAsia="標楷體" w:hAnsi="標楷體" w:cs="標楷體" w:hint="eastAsia"/>
          <w:b/>
          <w:sz w:val="36"/>
          <w:szCs w:val="36"/>
        </w:rPr>
        <w:t>請表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（</w:t>
      </w:r>
      <w:r w:rsidR="00E16115" w:rsidRPr="00924F0D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社群</w:t>
      </w:r>
      <w:r w:rsidR="0040518D" w:rsidRPr="00924F0D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遠距</w:t>
      </w:r>
      <w:r w:rsidR="00A44421" w:rsidRPr="00B12985">
        <w:rPr>
          <w:rFonts w:ascii="標楷體" w:eastAsia="標楷體" w:hAnsi="標楷體" w:cs="標楷體" w:hint="eastAsia"/>
          <w:b/>
          <w:color w:val="0000CC"/>
          <w:sz w:val="36"/>
          <w:szCs w:val="36"/>
          <w:lang w:eastAsia="zh-TW"/>
        </w:rPr>
        <w:t>）</w:t>
      </w:r>
    </w:p>
    <w:tbl>
      <w:tblPr>
        <w:tblW w:w="525.60pt" w:type="dxa"/>
        <w:jc w:val="center"/>
        <w:tblLayout w:type="fixed"/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425"/>
        <w:gridCol w:w="1582"/>
        <w:gridCol w:w="95"/>
        <w:gridCol w:w="526"/>
        <w:gridCol w:w="1505"/>
        <w:gridCol w:w="49"/>
        <w:gridCol w:w="22"/>
        <w:gridCol w:w="1052"/>
        <w:gridCol w:w="1051"/>
        <w:gridCol w:w="476"/>
        <w:gridCol w:w="384"/>
        <w:gridCol w:w="385"/>
        <w:gridCol w:w="125"/>
        <w:gridCol w:w="207"/>
        <w:gridCol w:w="53"/>
        <w:gridCol w:w="23"/>
        <w:gridCol w:w="362"/>
        <w:gridCol w:w="87"/>
        <w:gridCol w:w="298"/>
        <w:gridCol w:w="385"/>
        <w:gridCol w:w="385"/>
        <w:gridCol w:w="385"/>
        <w:gridCol w:w="650"/>
      </w:tblGrid>
      <w:tr w:rsidR="004F7E5E" w:rsidTr="006B3737">
        <w:trPr>
          <w:cantSplit/>
          <w:trHeight w:val="352"/>
          <w:jc w:val="center"/>
        </w:trPr>
        <w:tc>
          <w:tcPr>
            <w:tcW w:w="100.35pt" w:type="dxa"/>
            <w:gridSpan w:val="2"/>
            <w:tcBorders>
              <w:top w:val="single" w:sz="12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E5E" w:rsidRDefault="004F7E5E" w:rsidP="004F7E5E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permStart w:id="1888038260" w:edGrp="everyone" w:colFirst="1" w:colLast="1"/>
            <w:permStart w:id="1065026988" w:edGrp="everyone" w:colFirst="10" w:colLast="10"/>
            <w:permStart w:id="1295195542" w:edGrp="everyone" w:colFirst="11" w:colLast="11"/>
            <w:r w:rsidRPr="00CA083F">
              <w:rPr>
                <w:rFonts w:ascii="標楷體" w:eastAsia="標楷體" w:hAnsi="標楷體" w:cs="標楷體" w:hint="eastAsia"/>
                <w:sz w:val="20"/>
              </w:rPr>
              <w:t>授課教師</w:t>
            </w:r>
          </w:p>
        </w:tc>
        <w:tc>
          <w:tcPr>
            <w:tcW w:w="106.30pt" w:type="dxa"/>
            <w:gridSpan w:val="3"/>
            <w:tcBorders>
              <w:top w:val="single" w:sz="12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E5E" w:rsidRDefault="004F7E5E" w:rsidP="004F7E5E">
            <w:pPr>
              <w:snapToGrid w:val="0"/>
              <w:spacing w:line="14pt" w:lineRule="exact"/>
              <w:ind w:start="2.40pt" w:end="2.40p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2.50pt" w:type="dxa"/>
            <w:gridSpan w:val="5"/>
            <w:tcBorders>
              <w:top w:val="single" w:sz="12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F7E5E" w:rsidRPr="001D3FF5" w:rsidRDefault="004F7E5E" w:rsidP="004F7E5E">
            <w:pPr>
              <w:spacing w:line="14pt" w:lineRule="exact"/>
              <w:jc w:val="center"/>
              <w:rPr>
                <w:rFonts w:ascii="標楷體" w:eastAsia="標楷體" w:hAnsi="標楷體" w:cs="標楷體"/>
                <w:sz w:val="20"/>
              </w:rPr>
            </w:pPr>
            <w:r w:rsidRPr="001D3FF5">
              <w:rPr>
                <w:rFonts w:ascii="標楷體" w:eastAsia="標楷體" w:hAnsi="標楷體" w:cs="標楷體" w:hint="eastAsia"/>
                <w:sz w:val="20"/>
              </w:rPr>
              <w:t>申請編號</w:t>
            </w:r>
          </w:p>
          <w:p w:rsidR="004F7E5E" w:rsidRDefault="004F7E5E" w:rsidP="004F7E5E">
            <w:pPr>
              <w:spacing w:line="10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15"/>
                <w:szCs w:val="15"/>
              </w:rPr>
              <w:t>(教發中心填</w:t>
            </w:r>
            <w:r>
              <w:rPr>
                <w:rFonts w:ascii="標楷體" w:eastAsia="標楷體" w:hAnsi="標楷體" w:cs="標楷體" w:hint="eastAsia"/>
                <w:sz w:val="15"/>
                <w:szCs w:val="15"/>
              </w:rPr>
              <w:t>)</w:t>
            </w:r>
          </w:p>
        </w:tc>
        <w:tc>
          <w:tcPr>
            <w:tcW w:w="19.20pt" w:type="dxa"/>
            <w:tcBorders>
              <w:top w:val="single" w:sz="12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6B7978" w:rsidRDefault="004F7E5E" w:rsidP="004F7E5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6B7978">
              <w:rPr>
                <w:rFonts w:eastAsia="標楷體" w:hint="cs"/>
                <w:b/>
                <w:sz w:val="36"/>
                <w:szCs w:val="36"/>
              </w:rPr>
              <w:t>1</w:t>
            </w:r>
          </w:p>
        </w:tc>
        <w:tc>
          <w:tcPr>
            <w:tcW w:w="19.25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6B7978" w:rsidRDefault="004F7E5E" w:rsidP="004F7E5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6B7978">
              <w:rPr>
                <w:rFonts w:eastAsia="標楷體" w:hint="cs"/>
                <w:b/>
                <w:sz w:val="36"/>
                <w:szCs w:val="36"/>
              </w:rPr>
              <w:t>1</w:t>
            </w:r>
          </w:p>
        </w:tc>
        <w:tc>
          <w:tcPr>
            <w:tcW w:w="19.25pt" w:type="dxa"/>
            <w:gridSpan w:val="3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6B7978" w:rsidRDefault="007F49E7" w:rsidP="004F7E5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/>
                <w:b/>
                <w:sz w:val="36"/>
                <w:szCs w:val="36"/>
                <w:lang w:eastAsia="zh-TW"/>
              </w:rPr>
              <w:t>5</w:t>
            </w:r>
          </w:p>
        </w:tc>
        <w:tc>
          <w:tcPr>
            <w:tcW w:w="19.25pt" w:type="dxa"/>
            <w:gridSpan w:val="2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6B7978" w:rsidRDefault="004F7E5E" w:rsidP="004F7E5E">
            <w:pPr>
              <w:snapToGrid w:val="0"/>
              <w:jc w:val="center"/>
              <w:rPr>
                <w:rFonts w:eastAsia="標楷體"/>
                <w:b/>
                <w:lang w:eastAsia="zh-TW"/>
              </w:rPr>
            </w:pPr>
            <w:r w:rsidRPr="006B7978">
              <w:rPr>
                <w:rFonts w:eastAsia="標楷體" w:hint="eastAsia"/>
                <w:b/>
                <w:lang w:eastAsia="zh-TW"/>
              </w:rPr>
              <w:t>－</w:t>
            </w:r>
          </w:p>
        </w:tc>
        <w:tc>
          <w:tcPr>
            <w:tcW w:w="19.25pt" w:type="dxa"/>
            <w:gridSpan w:val="2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6B7978" w:rsidRDefault="002C3195" w:rsidP="004F7E5E">
            <w:pPr>
              <w:snapToGrid w:val="0"/>
              <w:jc w:val="center"/>
              <w:rPr>
                <w:rFonts w:eastAsia="標楷體"/>
                <w:b/>
                <w:sz w:val="36"/>
                <w:szCs w:val="36"/>
              </w:rPr>
            </w:pPr>
            <w:r>
              <w:rPr>
                <w:rFonts w:eastAsia="標楷體" w:hint="eastAsia"/>
                <w:b/>
                <w:sz w:val="36"/>
                <w:szCs w:val="36"/>
                <w:lang w:eastAsia="zh-TW"/>
              </w:rPr>
              <w:t>1</w:t>
            </w:r>
          </w:p>
        </w:tc>
        <w:tc>
          <w:tcPr>
            <w:tcW w:w="19.25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6B7978" w:rsidRDefault="004F7E5E" w:rsidP="004F7E5E">
            <w:pPr>
              <w:snapToGrid w:val="0"/>
              <w:jc w:val="center"/>
              <w:rPr>
                <w:rFonts w:eastAsia="標楷體"/>
                <w:b/>
              </w:rPr>
            </w:pPr>
            <w:r w:rsidRPr="006B7978">
              <w:rPr>
                <w:rFonts w:eastAsia="標楷體"/>
                <w:b/>
              </w:rPr>
              <w:t>－</w:t>
            </w:r>
          </w:p>
        </w:tc>
        <w:tc>
          <w:tcPr>
            <w:tcW w:w="19.25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6B7978" w:rsidRDefault="004F7E5E" w:rsidP="004F7E5E">
            <w:pPr>
              <w:snapToGrid w:val="0"/>
              <w:jc w:val="center"/>
              <w:rPr>
                <w:rFonts w:eastAsia="標楷體"/>
                <w:sz w:val="36"/>
                <w:szCs w:val="36"/>
              </w:rPr>
            </w:pPr>
            <w:r w:rsidRPr="006B7978">
              <w:rPr>
                <w:rFonts w:eastAsia="標楷體" w:hint="cs"/>
                <w:sz w:val="36"/>
                <w:szCs w:val="36"/>
              </w:rPr>
              <w:t>W</w:t>
            </w:r>
          </w:p>
        </w:tc>
        <w:tc>
          <w:tcPr>
            <w:tcW w:w="19.25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4F7E5E" w:rsidRPr="003936D4" w:rsidRDefault="004F7E5E" w:rsidP="004F7E5E">
            <w:pPr>
              <w:snapToGrid w:val="0"/>
              <w:jc w:val="center"/>
              <w:rPr>
                <w:rFonts w:eastAsia="標楷體"/>
                <w:sz w:val="36"/>
                <w:szCs w:val="36"/>
                <w:highlight w:val="yellow"/>
              </w:rPr>
            </w:pPr>
          </w:p>
        </w:tc>
        <w:tc>
          <w:tcPr>
            <w:tcW w:w="32.50pt" w:type="dxa"/>
            <w:tcBorders>
              <w:top w:val="single" w:sz="12" w:space="0" w:color="000000"/>
              <w:start w:val="single" w:sz="4" w:space="0" w:color="auto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4F7E5E" w:rsidRPr="003936D4" w:rsidRDefault="004F7E5E" w:rsidP="004F7E5E">
            <w:pPr>
              <w:snapToGrid w:val="0"/>
              <w:jc w:val="center"/>
              <w:rPr>
                <w:rFonts w:eastAsia="標楷體"/>
                <w:sz w:val="36"/>
                <w:szCs w:val="36"/>
                <w:highlight w:val="yellow"/>
              </w:rPr>
            </w:pPr>
          </w:p>
        </w:tc>
      </w:tr>
      <w:tr w:rsidR="00E7592D" w:rsidTr="006B3737">
        <w:trPr>
          <w:cantSplit/>
          <w:trHeight w:val="421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</w:tcBorders>
            <w:shd w:val="clear" w:color="auto" w:fill="auto"/>
            <w:vAlign w:val="center"/>
          </w:tcPr>
          <w:p w:rsidR="00E7592D" w:rsidRPr="00CA083F" w:rsidRDefault="00E7592D" w:rsidP="00E52495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</w:rPr>
            </w:pPr>
            <w:permStart w:id="1282831773" w:edGrp="everyone" w:colFirst="1" w:colLast="1"/>
            <w:permEnd w:id="1888038260"/>
            <w:permEnd w:id="1065026988"/>
            <w:permEnd w:id="1295195542"/>
            <w:r w:rsidRPr="00CA083F">
              <w:rPr>
                <w:rFonts w:ascii="標楷體" w:eastAsia="標楷體" w:hAnsi="標楷體" w:cs="標楷體" w:hint="eastAsia"/>
                <w:sz w:val="20"/>
              </w:rPr>
              <w:t>教師代碼</w:t>
            </w:r>
          </w:p>
        </w:tc>
        <w:tc>
          <w:tcPr>
            <w:tcW w:w="106.30pt" w:type="dxa"/>
            <w:gridSpan w:val="3"/>
            <w:tcBorders>
              <w:top w:val="single" w:sz="4" w:space="0" w:color="000000"/>
              <w:start w:val="single" w:sz="4" w:space="0" w:color="000000"/>
            </w:tcBorders>
            <w:shd w:val="clear" w:color="auto" w:fill="auto"/>
            <w:vAlign w:val="center"/>
          </w:tcPr>
          <w:p w:rsidR="00E7592D" w:rsidRDefault="00E7592D" w:rsidP="00E52495">
            <w:pPr>
              <w:snapToGrid w:val="0"/>
              <w:spacing w:line="14pt" w:lineRule="exact"/>
              <w:ind w:start="2.40pt" w:end="2.40pt"/>
            </w:pPr>
            <w:r>
              <w:rPr>
                <w:rFonts w:eastAsia="標楷體"/>
              </w:rPr>
              <w:t>A</w:t>
            </w:r>
          </w:p>
        </w:tc>
        <w:tc>
          <w:tcPr>
            <w:tcW w:w="132.50pt" w:type="dxa"/>
            <w:gridSpan w:val="5"/>
            <w:tcBorders>
              <w:top w:val="single" w:sz="4" w:space="0" w:color="000000"/>
              <w:start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E7592D" w:rsidRPr="00CA083F" w:rsidRDefault="00E7592D" w:rsidP="008D1B8F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8"/>
              </w:rPr>
            </w:pPr>
            <w:r w:rsidRPr="00CA083F">
              <w:rPr>
                <w:rFonts w:ascii="標楷體" w:eastAsia="標楷體" w:hAnsi="標楷體" w:cs="標楷體" w:hint="eastAsia"/>
                <w:sz w:val="20"/>
              </w:rPr>
              <w:t>開課學期</w:t>
            </w:r>
          </w:p>
        </w:tc>
        <w:tc>
          <w:tcPr>
            <w:tcW w:w="186.45pt" w:type="dxa"/>
            <w:gridSpan w:val="13"/>
            <w:tcBorders>
              <w:top w:val="single" w:sz="4" w:space="0" w:color="000000"/>
              <w:start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E7592D" w:rsidRDefault="007F49E7" w:rsidP="008D1B8F">
            <w:pPr>
              <w:snapToGrid w:val="0"/>
              <w:spacing w:line="14pt" w:lineRule="exact"/>
              <w:ind w:start="2.40pt" w:end="2.40pt"/>
              <w:jc w:val="center"/>
            </w:pPr>
            <w:r>
              <w:rPr>
                <w:rFonts w:eastAsia="標楷體" w:hint="eastAsia"/>
                <w:color w:val="0000CC"/>
                <w:sz w:val="20"/>
                <w:lang w:eastAsia="zh-TW"/>
              </w:rPr>
              <w:t>11</w:t>
            </w:r>
            <w:r>
              <w:rPr>
                <w:rFonts w:eastAsia="標楷體"/>
                <w:color w:val="0000CC"/>
                <w:sz w:val="20"/>
                <w:lang w:eastAsia="zh-TW"/>
              </w:rPr>
              <w:t>5</w:t>
            </w:r>
            <w:r w:rsidR="00E7592D" w:rsidRPr="001D3FF5">
              <w:rPr>
                <w:rFonts w:eastAsia="標楷體"/>
                <w:sz w:val="20"/>
              </w:rPr>
              <w:t>學年度第</w:t>
            </w:r>
            <w:r>
              <w:rPr>
                <w:rFonts w:eastAsia="標楷體"/>
                <w:color w:val="0000CC"/>
                <w:sz w:val="20"/>
                <w:lang w:eastAsia="zh-TW"/>
              </w:rPr>
              <w:t>1</w:t>
            </w:r>
            <w:r w:rsidR="00E7592D" w:rsidRPr="001D3FF5">
              <w:rPr>
                <w:rFonts w:eastAsia="標楷體"/>
                <w:sz w:val="20"/>
              </w:rPr>
              <w:t>學期</w:t>
            </w:r>
          </w:p>
        </w:tc>
      </w:tr>
      <w:tr w:rsidR="008D1B8F" w:rsidRPr="00E56916" w:rsidTr="006B3737">
        <w:trPr>
          <w:cantSplit/>
          <w:trHeight w:val="420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</w:rPr>
            </w:pPr>
            <w:permStart w:id="1744654587" w:edGrp="everyone" w:colFirst="1" w:colLast="1"/>
            <w:permEnd w:id="1282831773"/>
            <w:r w:rsidRPr="00CA083F">
              <w:rPr>
                <w:rFonts w:ascii="標楷體" w:eastAsia="標楷體" w:hAnsi="標楷體" w:cs="標楷體"/>
                <w:sz w:val="20"/>
              </w:rPr>
              <w:t>教師</w:t>
            </w:r>
            <w:r w:rsidRPr="00CA083F">
              <w:rPr>
                <w:rFonts w:ascii="標楷體" w:eastAsia="標楷體" w:hAnsi="標楷體" w:cs="標楷體" w:hint="eastAsia"/>
                <w:sz w:val="20"/>
              </w:rPr>
              <w:t>所屬系別</w:t>
            </w:r>
          </w:p>
        </w:tc>
        <w:tc>
          <w:tcPr>
            <w:tcW w:w="106.3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E56916" w:rsidRDefault="008D1B8F" w:rsidP="008D1B8F">
            <w:pPr>
              <w:snapToGrid w:val="0"/>
              <w:spacing w:line="14pt" w:lineRule="exact"/>
              <w:ind w:start="2.40pt" w:end="2.40pt"/>
              <w:jc w:val="center"/>
            </w:pPr>
          </w:p>
        </w:tc>
        <w:tc>
          <w:tcPr>
            <w:tcW w:w="132.50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</w:rPr>
            </w:pPr>
            <w:r w:rsidRPr="00CA083F">
              <w:rPr>
                <w:rFonts w:ascii="標楷體" w:eastAsia="標楷體" w:hAnsi="標楷體" w:cs="標楷體" w:hint="eastAsia"/>
                <w:sz w:val="20"/>
              </w:rPr>
              <w:t>聯絡電話</w:t>
            </w:r>
          </w:p>
        </w:tc>
        <w:tc>
          <w:tcPr>
            <w:tcW w:w="186.45pt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8D1B8F" w:rsidRPr="00E56916" w:rsidRDefault="008D1B8F" w:rsidP="008D1B8F">
            <w:pPr>
              <w:snapToGrid w:val="0"/>
              <w:spacing w:line="14pt" w:lineRule="exact"/>
              <w:ind w:start="2.40pt" w:end="2.40pt"/>
              <w:rPr>
                <w:lang w:eastAsia="zh-TW"/>
              </w:rPr>
            </w:pPr>
            <w:permStart w:id="779359213" w:edGrp="everyone"/>
            <w:permEnd w:id="779359213"/>
          </w:p>
        </w:tc>
      </w:tr>
      <w:tr w:rsidR="008D1B8F" w:rsidRPr="00E56916" w:rsidTr="006B3737">
        <w:trPr>
          <w:cantSplit/>
          <w:trHeight w:val="412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E56916" w:rsidRDefault="008D1B8F" w:rsidP="008D1B8F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permStart w:id="234495891" w:edGrp="everyone" w:colFirst="1" w:colLast="1"/>
            <w:permEnd w:id="1744654587"/>
            <w:r w:rsidRPr="00CA083F">
              <w:rPr>
                <w:rFonts w:ascii="標楷體" w:eastAsia="標楷體" w:hAnsi="標楷體" w:cs="標楷體" w:hint="eastAsia"/>
                <w:sz w:val="20"/>
              </w:rPr>
              <w:t>社群名稱</w:t>
            </w:r>
          </w:p>
        </w:tc>
        <w:tc>
          <w:tcPr>
            <w:tcW w:w="106.3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E56916" w:rsidRDefault="008D1B8F" w:rsidP="008D1B8F">
            <w:pPr>
              <w:snapToGrid w:val="0"/>
              <w:spacing w:line="14pt" w:lineRule="exact"/>
              <w:ind w:start="2.40pt" w:end="2.40pt"/>
            </w:pPr>
          </w:p>
        </w:tc>
        <w:tc>
          <w:tcPr>
            <w:tcW w:w="132.50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E56916" w:rsidRDefault="008D1B8F" w:rsidP="008D1B8F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 w:rsidRPr="00CA083F">
              <w:rPr>
                <w:rFonts w:ascii="標楷體" w:eastAsia="標楷體" w:hAnsi="標楷體" w:cs="標楷體" w:hint="eastAsia"/>
                <w:sz w:val="20"/>
              </w:rPr>
              <w:t>社群執行期間</w:t>
            </w:r>
          </w:p>
        </w:tc>
        <w:tc>
          <w:tcPr>
            <w:tcW w:w="186.45pt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8D1B8F" w:rsidRPr="008146C0" w:rsidRDefault="008D1B8F" w:rsidP="008D1B8F">
            <w:pPr>
              <w:snapToGrid w:val="0"/>
              <w:ind w:startChars="20" w:start="2.40pt" w:endChars="20" w:end="2.40pt"/>
              <w:jc w:val="center"/>
              <w:rPr>
                <w:rFonts w:eastAsia="標楷體"/>
              </w:rPr>
            </w:pPr>
            <w:permStart w:id="1240604588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240604588"/>
            <w:r w:rsidRPr="008146C0">
              <w:rPr>
                <w:rFonts w:eastAsia="標楷體"/>
                <w:sz w:val="20"/>
                <w:szCs w:val="28"/>
              </w:rPr>
              <w:t>年</w:t>
            </w:r>
            <w:permStart w:id="748094835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748094835"/>
            <w:r w:rsidRPr="008146C0">
              <w:rPr>
                <w:rFonts w:eastAsia="標楷體"/>
                <w:sz w:val="20"/>
                <w:szCs w:val="28"/>
              </w:rPr>
              <w:t>月</w:t>
            </w:r>
            <w:permStart w:id="1266640040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266640040"/>
            <w:r w:rsidRPr="008146C0">
              <w:rPr>
                <w:rFonts w:eastAsia="標楷體"/>
                <w:sz w:val="20"/>
                <w:szCs w:val="28"/>
              </w:rPr>
              <w:t>日</w:t>
            </w:r>
            <w:r w:rsidRPr="008146C0">
              <w:rPr>
                <w:rFonts w:eastAsia="標楷體"/>
                <w:sz w:val="20"/>
                <w:szCs w:val="20"/>
              </w:rPr>
              <w:t>至</w:t>
            </w:r>
            <w:permStart w:id="1857687875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857687875"/>
            <w:r w:rsidRPr="008146C0">
              <w:rPr>
                <w:rFonts w:eastAsia="標楷體"/>
                <w:sz w:val="20"/>
                <w:szCs w:val="28"/>
              </w:rPr>
              <w:t>年</w:t>
            </w:r>
            <w:permStart w:id="333058542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333058542"/>
            <w:r w:rsidRPr="008146C0">
              <w:rPr>
                <w:rFonts w:eastAsia="標楷體"/>
                <w:sz w:val="20"/>
                <w:szCs w:val="28"/>
              </w:rPr>
              <w:t>月</w:t>
            </w:r>
            <w:permStart w:id="1105939449" w:edGrp="everyone"/>
            <w:r w:rsidRPr="008146C0">
              <w:rPr>
                <w:rFonts w:eastAsia="標楷體"/>
                <w:sz w:val="20"/>
                <w:szCs w:val="28"/>
              </w:rPr>
              <w:t xml:space="preserve">   </w:t>
            </w:r>
            <w:permEnd w:id="1105939449"/>
            <w:r w:rsidRPr="008146C0">
              <w:rPr>
                <w:rFonts w:eastAsia="標楷體"/>
                <w:sz w:val="20"/>
                <w:szCs w:val="28"/>
              </w:rPr>
              <w:t>日</w:t>
            </w:r>
          </w:p>
        </w:tc>
      </w:tr>
      <w:permEnd w:id="234495891"/>
      <w:tr w:rsidR="008D1B8F" w:rsidTr="006B3737">
        <w:trPr>
          <w:cantSplit/>
          <w:trHeight w:val="1417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spacing w:line="16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申請課程</w:t>
            </w:r>
          </w:p>
          <w:p w:rsidR="008D1B8F" w:rsidRDefault="008D1B8F" w:rsidP="008D1B8F">
            <w:pPr>
              <w:snapToGrid w:val="0"/>
              <w:spacing w:line="16pt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符合條件</w:t>
            </w:r>
          </w:p>
          <w:p w:rsidR="008D1B8F" w:rsidRPr="00052A40" w:rsidRDefault="008D1B8F" w:rsidP="008D1B8F">
            <w:pPr>
              <w:snapToGrid w:val="0"/>
              <w:spacing w:line="16pt" w:lineRule="exact"/>
              <w:jc w:val="center"/>
              <w:rPr>
                <w:rFonts w:ascii="微軟正黑體" w:eastAsia="微軟正黑體" w:hAnsi="微軟正黑體" w:cs="標楷體"/>
                <w:b/>
                <w:color w:val="0000CC"/>
                <w:sz w:val="16"/>
                <w:szCs w:val="16"/>
              </w:rPr>
            </w:pPr>
            <w:r w:rsidRPr="00052A40"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(必須符合</w:t>
            </w:r>
            <w:r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其</w:t>
            </w:r>
            <w:r w:rsidRPr="00052A40">
              <w:rPr>
                <w:rFonts w:ascii="微軟正黑體" w:eastAsia="微軟正黑體" w:hAnsi="微軟正黑體" w:cs="標楷體" w:hint="cs"/>
                <w:b/>
                <w:color w:val="0000CC"/>
                <w:sz w:val="16"/>
                <w:szCs w:val="16"/>
              </w:rPr>
              <w:t>中一項)</w:t>
            </w:r>
          </w:p>
        </w:tc>
        <w:permStart w:id="1346527423" w:edGrp="everyone"/>
        <w:tc>
          <w:tcPr>
            <w:tcW w:w="106.3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auto"/>
            </w:tcBorders>
            <w:shd w:val="clear" w:color="auto" w:fill="auto"/>
          </w:tcPr>
          <w:p w:rsidR="008D1B8F" w:rsidRPr="00CF3AAE" w:rsidRDefault="006636B9" w:rsidP="001D3FF5">
            <w:pPr>
              <w:tabs>
                <w:tab w:val="start" w:pos="78pt"/>
              </w:tabs>
              <w:spacing w:line="0pt" w:lineRule="atLeast"/>
              <w:ind w:startChars="20" w:start="2.40pt" w:endChars="20" w:end="2.40pt"/>
              <w:jc w:val="both"/>
              <w:rPr>
                <w:rFonts w:eastAsia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48527550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346527423"/>
            <w:r w:rsidR="008D1B8F" w:rsidRPr="00CF3AAE">
              <w:rPr>
                <w:rFonts w:eastAsia="標楷體" w:hint="eastAsia"/>
                <w:sz w:val="18"/>
              </w:rPr>
              <w:t xml:space="preserve"> 1.</w:t>
            </w:r>
            <w:r w:rsidR="008D1B8F" w:rsidRPr="00CF3AAE">
              <w:rPr>
                <w:rFonts w:eastAsia="標楷體"/>
                <w:sz w:val="18"/>
              </w:rPr>
              <w:t>跨領域學程</w:t>
            </w:r>
            <w:r w:rsidR="008D1B8F" w:rsidRPr="00CF3AAE">
              <w:rPr>
                <w:rFonts w:eastAsia="標楷體" w:hint="eastAsia"/>
                <w:sz w:val="18"/>
              </w:rPr>
              <w:t>。</w:t>
            </w:r>
          </w:p>
          <w:permStart w:id="397559879" w:edGrp="everyone"/>
          <w:p w:rsidR="008D1B8F" w:rsidRPr="00CF3AAE" w:rsidRDefault="006636B9" w:rsidP="001D3FF5">
            <w:pPr>
              <w:tabs>
                <w:tab w:val="start" w:pos="78pt"/>
              </w:tabs>
              <w:spacing w:line="0pt" w:lineRule="atLeast"/>
              <w:ind w:startChars="20" w:start="2.40pt" w:endChars="20" w:end="2.40pt"/>
              <w:jc w:val="both"/>
              <w:rPr>
                <w:rFonts w:eastAsia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84085209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397559879"/>
            <w:r w:rsidR="008D1B8F" w:rsidRPr="00CF3AAE">
              <w:rPr>
                <w:rFonts w:eastAsia="標楷體"/>
                <w:sz w:val="18"/>
              </w:rPr>
              <w:t xml:space="preserve"> 2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/>
                <w:sz w:val="18"/>
              </w:rPr>
              <w:t>就業導向課程模組</w:t>
            </w:r>
            <w:r w:rsidR="008D1B8F" w:rsidRPr="00CF3AAE">
              <w:rPr>
                <w:rFonts w:eastAsia="標楷體" w:hint="eastAsia"/>
                <w:sz w:val="18"/>
              </w:rPr>
              <w:t>。</w:t>
            </w:r>
          </w:p>
          <w:permStart w:id="297091947" w:edGrp="everyone"/>
          <w:p w:rsidR="008D1B8F" w:rsidRPr="00CF3AAE" w:rsidRDefault="006636B9" w:rsidP="001D3FF5">
            <w:pPr>
              <w:tabs>
                <w:tab w:val="start" w:pos="78pt"/>
              </w:tabs>
              <w:spacing w:line="0pt" w:lineRule="atLeast"/>
              <w:ind w:startChars="20" w:start="2.40pt" w:endChars="20" w:end="2.40pt"/>
              <w:jc w:val="both"/>
              <w:rPr>
                <w:rFonts w:eastAsia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069611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97091947"/>
            <w:r w:rsidR="008D1B8F" w:rsidRPr="00CF3AAE">
              <w:rPr>
                <w:rFonts w:eastAsia="標楷體"/>
                <w:sz w:val="18"/>
              </w:rPr>
              <w:t xml:space="preserve"> 3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/>
                <w:sz w:val="18"/>
              </w:rPr>
              <w:t>業師實務聯合授課</w:t>
            </w:r>
            <w:r w:rsidR="008D1B8F" w:rsidRPr="00CF3AAE">
              <w:rPr>
                <w:rFonts w:eastAsia="標楷體" w:hint="eastAsia"/>
                <w:sz w:val="18"/>
              </w:rPr>
              <w:t>。</w:t>
            </w:r>
          </w:p>
          <w:permStart w:id="1507003257" w:edGrp="everyone"/>
          <w:p w:rsidR="008D1B8F" w:rsidRPr="007903CC" w:rsidRDefault="006636B9" w:rsidP="007903CC">
            <w:pPr>
              <w:tabs>
                <w:tab w:val="start" w:pos="78pt"/>
              </w:tabs>
              <w:spacing w:line="0pt" w:lineRule="atLeast"/>
              <w:ind w:startChars="20" w:start="2.40pt" w:endChars="20" w:end="2.40pt"/>
              <w:jc w:val="both"/>
              <w:rPr>
                <w:rFonts w:eastAsia="標楷體"/>
                <w:sz w:val="18"/>
                <w:lang w:eastAsia="zh-TW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32751819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07003257"/>
            <w:r w:rsidR="008D1B8F" w:rsidRPr="00CF3AAE">
              <w:rPr>
                <w:rFonts w:eastAsia="標楷體"/>
                <w:sz w:val="18"/>
              </w:rPr>
              <w:t xml:space="preserve"> 4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課程名稱相同</w:t>
            </w:r>
            <w:r w:rsidR="008D1B8F" w:rsidRPr="00CF3AAE">
              <w:rPr>
                <w:rFonts w:eastAsia="標楷體" w:hint="eastAsia"/>
                <w:sz w:val="18"/>
              </w:rPr>
              <w:t>。</w:t>
            </w:r>
          </w:p>
        </w:tc>
        <w:permStart w:id="1907311062" w:edGrp="everyone"/>
        <w:tc>
          <w:tcPr>
            <w:tcW w:w="318.95pt" w:type="dxa"/>
            <w:gridSpan w:val="18"/>
            <w:tcBorders>
              <w:top w:val="single" w:sz="4" w:space="0" w:color="000000"/>
              <w:start w:val="single" w:sz="8" w:space="0" w:color="auto"/>
              <w:bottom w:val="single" w:sz="4" w:space="0" w:color="000000"/>
              <w:end w:val="single" w:sz="12" w:space="0" w:color="000000"/>
            </w:tcBorders>
            <w:shd w:val="clear" w:color="auto" w:fill="auto"/>
          </w:tcPr>
          <w:p w:rsidR="007903CC" w:rsidRDefault="006636B9" w:rsidP="001D3FF5">
            <w:pPr>
              <w:snapToGrid w:val="0"/>
              <w:spacing w:line="0pt" w:lineRule="atLeast"/>
              <w:ind w:startChars="20" w:start="2.40pt" w:endChars="20" w:end="2.40pt"/>
              <w:jc w:val="both"/>
              <w:rPr>
                <w:rFonts w:ascii="MS Gothic" w:eastAsia="MS Gothic" w:hAnsi="MS Gothic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44838465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07311062"/>
            <w:r w:rsidR="007903CC" w:rsidRPr="00CF3AAE">
              <w:rPr>
                <w:rFonts w:eastAsia="標楷體"/>
                <w:sz w:val="18"/>
              </w:rPr>
              <w:t xml:space="preserve"> 5</w:t>
            </w:r>
            <w:r w:rsidR="007903CC" w:rsidRPr="00CF3AAE">
              <w:rPr>
                <w:rFonts w:eastAsia="標楷體" w:hint="eastAsia"/>
                <w:sz w:val="18"/>
              </w:rPr>
              <w:t>.</w:t>
            </w:r>
            <w:r w:rsidR="007903CC" w:rsidRPr="00CF3AAE">
              <w:rPr>
                <w:rFonts w:eastAsia="標楷體"/>
                <w:sz w:val="18"/>
              </w:rPr>
              <w:t>專技教師與專業師資合作開課</w:t>
            </w:r>
            <w:r w:rsidR="007903CC" w:rsidRPr="00CF3AAE">
              <w:rPr>
                <w:rFonts w:eastAsia="標楷體" w:hint="eastAsia"/>
                <w:sz w:val="18"/>
              </w:rPr>
              <w:t>。</w:t>
            </w:r>
          </w:p>
          <w:permStart w:id="966203361" w:edGrp="everyone"/>
          <w:p w:rsidR="008D1B8F" w:rsidRPr="00CF3AAE" w:rsidRDefault="006636B9" w:rsidP="001D3FF5">
            <w:pPr>
              <w:snapToGrid w:val="0"/>
              <w:spacing w:line="0pt" w:lineRule="atLeast"/>
              <w:ind w:startChars="20" w:start="2.40pt" w:endChars="20" w:end="2.40pt"/>
              <w:jc w:val="both"/>
              <w:rPr>
                <w:rFonts w:eastAsia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213521068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66203361"/>
            <w:r w:rsidR="008D1B8F" w:rsidRPr="00CF3AAE">
              <w:rPr>
                <w:rFonts w:eastAsia="標楷體"/>
                <w:sz w:val="18"/>
              </w:rPr>
              <w:t xml:space="preserve"> 6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 w:hint="eastAsia"/>
                <w:sz w:val="18"/>
              </w:rPr>
              <w:t>執行教育部大學社會責任實踐</w:t>
            </w:r>
            <w:r w:rsidR="008D1B8F" w:rsidRPr="00CF3AAE">
              <w:rPr>
                <w:rFonts w:eastAsia="標楷體" w:hint="eastAsia"/>
                <w:sz w:val="18"/>
              </w:rPr>
              <w:t>(USR</w:t>
            </w:r>
            <w:r w:rsidR="008D1B8F" w:rsidRPr="00CF3AAE">
              <w:rPr>
                <w:rFonts w:eastAsia="標楷體"/>
                <w:sz w:val="18"/>
              </w:rPr>
              <w:t>)</w:t>
            </w:r>
            <w:r w:rsidR="008D1B8F" w:rsidRPr="00CF3AAE">
              <w:rPr>
                <w:rFonts w:eastAsia="標楷體" w:hint="eastAsia"/>
                <w:sz w:val="18"/>
              </w:rPr>
              <w:t>計畫。</w:t>
            </w:r>
          </w:p>
          <w:permStart w:id="974464260" w:edGrp="everyone"/>
          <w:p w:rsidR="008D1B8F" w:rsidRPr="00CF3AAE" w:rsidRDefault="006636B9" w:rsidP="001D3FF5">
            <w:pPr>
              <w:snapToGrid w:val="0"/>
              <w:spacing w:line="0pt" w:lineRule="atLeast"/>
              <w:ind w:startChars="20" w:start="32.40pt" w:endChars="20" w:end="2.40pt" w:hangingChars="250" w:hanging="30pt"/>
              <w:jc w:val="both"/>
              <w:rPr>
                <w:rFonts w:eastAsia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18697758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74464260"/>
            <w:r w:rsidR="008D1B8F" w:rsidRPr="00CF3AAE">
              <w:rPr>
                <w:rFonts w:eastAsia="標楷體"/>
                <w:sz w:val="18"/>
              </w:rPr>
              <w:t xml:space="preserve"> 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7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 w:hint="eastAsia"/>
                <w:color w:val="000000"/>
                <w:sz w:val="18"/>
              </w:rPr>
              <w:t>院主導開設</w:t>
            </w:r>
            <w:r w:rsidR="008D1B8F" w:rsidRPr="00CF3AAE">
              <w:rPr>
                <w:rFonts w:eastAsia="標楷體" w:hint="eastAsia"/>
                <w:color w:val="000000"/>
                <w:sz w:val="18"/>
                <w:lang w:eastAsia="zh-TW"/>
              </w:rPr>
              <w:t>之</w:t>
            </w:r>
            <w:r w:rsidR="008D1B8F" w:rsidRPr="00CF3AAE">
              <w:rPr>
                <w:rFonts w:eastAsia="標楷體" w:hint="eastAsia"/>
                <w:color w:val="000000"/>
                <w:sz w:val="18"/>
              </w:rPr>
              <w:t>AI</w:t>
            </w:r>
            <w:r w:rsidR="008D1B8F" w:rsidRPr="00CF3AAE">
              <w:rPr>
                <w:rFonts w:eastAsia="標楷體" w:hint="eastAsia"/>
                <w:color w:val="000000"/>
                <w:sz w:val="18"/>
              </w:rPr>
              <w:t>人工智慧</w:t>
            </w:r>
            <w:r w:rsidR="002926D1">
              <w:rPr>
                <w:rFonts w:eastAsia="標楷體" w:hint="eastAsia"/>
                <w:color w:val="000000"/>
                <w:sz w:val="18"/>
                <w:lang w:eastAsia="zh-TW"/>
              </w:rPr>
              <w:t>應用</w:t>
            </w:r>
            <w:r w:rsidR="008D1B8F" w:rsidRPr="00CF3AAE">
              <w:rPr>
                <w:rFonts w:eastAsia="標楷體" w:hint="eastAsia"/>
                <w:color w:val="000000"/>
                <w:sz w:val="18"/>
              </w:rPr>
              <w:t>相關</w:t>
            </w:r>
            <w:r w:rsidR="002926D1">
              <w:rPr>
                <w:rFonts w:eastAsia="標楷體" w:hint="eastAsia"/>
                <w:color w:val="000000"/>
                <w:sz w:val="18"/>
                <w:lang w:eastAsia="zh-TW"/>
              </w:rPr>
              <w:t>之</w:t>
            </w:r>
            <w:r w:rsidR="008D1B8F" w:rsidRPr="00CF3AAE">
              <w:rPr>
                <w:rFonts w:eastAsia="標楷體" w:hint="eastAsia"/>
                <w:color w:val="000000"/>
                <w:sz w:val="18"/>
              </w:rPr>
              <w:t>創新教學</w:t>
            </w:r>
            <w:r w:rsidR="008D1B8F" w:rsidRPr="00CF3AAE">
              <w:rPr>
                <w:rFonts w:eastAsia="標楷體" w:hint="eastAsia"/>
                <w:sz w:val="18"/>
              </w:rPr>
              <w:t>課程。</w:t>
            </w:r>
          </w:p>
          <w:permStart w:id="1257732699" w:edGrp="everyone"/>
          <w:p w:rsidR="008D1B8F" w:rsidRPr="00CF3AAE" w:rsidRDefault="006636B9" w:rsidP="001D3FF5">
            <w:pPr>
              <w:snapToGrid w:val="0"/>
              <w:spacing w:line="0pt" w:lineRule="atLeast"/>
              <w:ind w:startChars="20" w:start="32.40pt" w:endChars="20" w:end="2.40pt" w:hangingChars="250" w:hanging="30pt"/>
              <w:jc w:val="both"/>
              <w:rPr>
                <w:rFonts w:eastAsia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21065974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57732699"/>
            <w:r w:rsidR="008D1B8F" w:rsidRPr="00CF3AAE">
              <w:rPr>
                <w:rFonts w:eastAsia="標楷體"/>
                <w:sz w:val="18"/>
              </w:rPr>
              <w:t xml:space="preserve"> 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8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性別平等課程</w:t>
            </w:r>
            <w:r w:rsidR="008D1B8F" w:rsidRPr="00CF3AAE">
              <w:rPr>
                <w:rFonts w:eastAsia="標楷體" w:hint="eastAsia"/>
                <w:sz w:val="18"/>
              </w:rPr>
              <w:t>。</w:t>
            </w:r>
          </w:p>
          <w:permStart w:id="101000067" w:edGrp="everyone"/>
          <w:p w:rsidR="008D1B8F" w:rsidRPr="00CF3AAE" w:rsidRDefault="006636B9" w:rsidP="001D3FF5">
            <w:pPr>
              <w:snapToGrid w:val="0"/>
              <w:spacing w:line="0pt" w:lineRule="atLeast"/>
              <w:ind w:startChars="20" w:start="32.40pt" w:endChars="20" w:end="2.40pt" w:hangingChars="250" w:hanging="30pt"/>
              <w:jc w:val="both"/>
              <w:rPr>
                <w:rFonts w:eastAsia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58630135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01000067"/>
            <w:r w:rsidR="008D1B8F" w:rsidRPr="00CF3AAE">
              <w:rPr>
                <w:rFonts w:eastAsia="標楷體"/>
                <w:sz w:val="18"/>
              </w:rPr>
              <w:t xml:space="preserve"> 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9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永續發展目標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SDGs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課程</w:t>
            </w:r>
            <w:r w:rsidR="008D1B8F" w:rsidRPr="00CF3AAE">
              <w:rPr>
                <w:rFonts w:eastAsia="標楷體" w:hint="eastAsia"/>
                <w:sz w:val="18"/>
              </w:rPr>
              <w:t>。</w:t>
            </w:r>
          </w:p>
          <w:permStart w:id="428874386" w:edGrp="everyone"/>
          <w:p w:rsidR="008D1B8F" w:rsidRPr="00475A7C" w:rsidRDefault="006636B9" w:rsidP="001D3FF5">
            <w:pPr>
              <w:snapToGrid w:val="0"/>
              <w:spacing w:line="0pt" w:lineRule="atLeast"/>
              <w:ind w:startChars="20" w:start="32.40pt" w:endChars="20" w:end="2.40pt" w:hangingChars="250" w:hanging="30pt"/>
              <w:jc w:val="both"/>
              <w:rPr>
                <w:rFonts w:eastAsia="標楷體"/>
                <w:sz w:val="20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21516845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428874386"/>
            <w:r w:rsidR="008D1B8F" w:rsidRPr="00CF3AAE">
              <w:rPr>
                <w:rFonts w:eastAsia="標楷體"/>
                <w:sz w:val="18"/>
              </w:rPr>
              <w:t xml:space="preserve"> 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10</w:t>
            </w:r>
            <w:r w:rsidR="008D1B8F" w:rsidRPr="00CF3AAE">
              <w:rPr>
                <w:rFonts w:eastAsia="標楷體" w:hint="eastAsia"/>
                <w:sz w:val="18"/>
              </w:rPr>
              <w:t>.</w:t>
            </w:r>
            <w:r w:rsidR="008D1B8F" w:rsidRPr="00CF3AAE">
              <w:rPr>
                <w:rFonts w:eastAsia="標楷體" w:hint="eastAsia"/>
                <w:sz w:val="18"/>
                <w:lang w:eastAsia="zh-TW"/>
              </w:rPr>
              <w:t>淨零碳排課程</w:t>
            </w:r>
            <w:r w:rsidR="008D1B8F" w:rsidRPr="00CF3AAE">
              <w:rPr>
                <w:rFonts w:eastAsia="標楷體" w:hint="eastAsia"/>
                <w:sz w:val="18"/>
              </w:rPr>
              <w:t>。</w:t>
            </w:r>
          </w:p>
        </w:tc>
      </w:tr>
      <w:tr w:rsidR="008D1B8F" w:rsidTr="006B3737">
        <w:trPr>
          <w:cantSplit/>
          <w:trHeight w:val="176"/>
          <w:jc w:val="center"/>
        </w:trPr>
        <w:tc>
          <w:tcPr>
            <w:tcW w:w="525.60pt" w:type="dxa"/>
            <w:gridSpan w:val="23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12" w:space="0" w:color="000000"/>
            </w:tcBorders>
            <w:shd w:val="clear" w:color="auto" w:fill="F2F2F2"/>
            <w:vAlign w:val="center"/>
          </w:tcPr>
          <w:p w:rsidR="008D1B8F" w:rsidRDefault="008D1B8F" w:rsidP="008D1B8F">
            <w:pPr>
              <w:snapToGrid w:val="0"/>
              <w:ind w:startChars="20" w:start="2.40pt" w:endChars="20" w:end="2.40pt"/>
              <w:jc w:val="center"/>
            </w:pPr>
            <w:r w:rsidRPr="00CA083F">
              <w:rPr>
                <w:rFonts w:ascii="標楷體" w:eastAsia="標楷體" w:hAnsi="標楷體" w:cs="標楷體" w:hint="eastAsia"/>
                <w:b/>
                <w:sz w:val="20"/>
              </w:rPr>
              <w:t>課程資訊</w:t>
            </w:r>
          </w:p>
        </w:tc>
      </w:tr>
      <w:tr w:rsidR="008D1B8F" w:rsidTr="006B3737">
        <w:trPr>
          <w:cantSplit/>
          <w:trHeight w:val="173"/>
          <w:jc w:val="center"/>
        </w:trPr>
        <w:tc>
          <w:tcPr>
            <w:tcW w:w="206.65pt" w:type="dxa"/>
            <w:gridSpan w:val="5"/>
            <w:tcBorders>
              <w:top w:val="single" w:sz="4" w:space="0" w:color="000000"/>
              <w:start w:val="single" w:sz="12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  <w:r w:rsidRPr="00CA083F">
              <w:rPr>
                <w:rFonts w:ascii="標楷體" w:eastAsia="標楷體" w:hAnsi="標楷體" w:hint="eastAsia"/>
                <w:sz w:val="20"/>
              </w:rPr>
              <w:t>教師評估適合遠距教學之因素</w:t>
            </w:r>
            <w:r w:rsidRPr="00CA083F">
              <w:rPr>
                <w:rFonts w:ascii="微軟正黑體" w:eastAsia="微軟正黑體" w:hAnsi="微軟正黑體" w:hint="cs"/>
                <w:b/>
                <w:color w:val="FF0000"/>
                <w:sz w:val="20"/>
                <w:szCs w:val="17"/>
              </w:rPr>
              <w:t>(可</w:t>
            </w:r>
            <w:r w:rsidRPr="00CA083F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17"/>
              </w:rPr>
              <w:t>複選</w:t>
            </w:r>
            <w:r w:rsidRPr="00CA083F">
              <w:rPr>
                <w:rFonts w:ascii="微軟正黑體" w:eastAsia="微軟正黑體" w:hAnsi="微軟正黑體" w:hint="cs"/>
                <w:b/>
                <w:color w:val="FF0000"/>
                <w:sz w:val="20"/>
                <w:szCs w:val="17"/>
              </w:rPr>
              <w:t>)</w:t>
            </w:r>
          </w:p>
        </w:tc>
        <w:tc>
          <w:tcPr>
            <w:tcW w:w="191.35pt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  <w:r w:rsidRPr="00CA083F">
              <w:rPr>
                <w:rFonts w:ascii="標楷體" w:eastAsia="標楷體" w:hAnsi="標楷體" w:cs="標楷體" w:hint="eastAsia"/>
                <w:spacing w:val="17"/>
                <w:sz w:val="20"/>
              </w:rPr>
              <w:t>主要數位學習模</w:t>
            </w:r>
            <w:r w:rsidRPr="00CA083F">
              <w:rPr>
                <w:rFonts w:ascii="標楷體" w:eastAsia="標楷體" w:hAnsi="標楷體" w:cs="標楷體" w:hint="eastAsia"/>
                <w:spacing w:val="1"/>
                <w:sz w:val="20"/>
              </w:rPr>
              <w:t>式</w:t>
            </w:r>
          </w:p>
        </w:tc>
        <w:tc>
          <w:tcPr>
            <w:tcW w:w="127.6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spacing w:line="14pt" w:lineRule="exact"/>
              <w:jc w:val="center"/>
              <w:rPr>
                <w:sz w:val="20"/>
              </w:rPr>
            </w:pPr>
            <w:r w:rsidRPr="00CA083F">
              <w:rPr>
                <w:rFonts w:ascii="標楷體" w:eastAsia="標楷體" w:hAnsi="標楷體" w:cs="標楷體" w:hint="eastAsia"/>
                <w:sz w:val="20"/>
              </w:rPr>
              <w:t>課程性質</w:t>
            </w:r>
          </w:p>
        </w:tc>
      </w:tr>
      <w:tr w:rsidR="008D1B8F" w:rsidTr="006B3737">
        <w:trPr>
          <w:cantSplit/>
          <w:trHeight w:val="1270"/>
          <w:jc w:val="center"/>
        </w:trPr>
        <w:tc>
          <w:tcPr>
            <w:tcW w:w="206.65pt" w:type="dxa"/>
            <w:gridSpan w:val="5"/>
            <w:tcBorders>
              <w:top w:val="single" w:sz="4" w:space="0" w:color="000000"/>
              <w:start w:val="single" w:sz="12" w:space="0" w:color="000000"/>
              <w:end w:val="single" w:sz="4" w:space="0" w:color="000000"/>
            </w:tcBorders>
            <w:shd w:val="clear" w:color="auto" w:fill="auto"/>
          </w:tcPr>
          <w:p w:rsidR="008D1B8F" w:rsidRPr="007903CC" w:rsidRDefault="008D1B8F" w:rsidP="008D1B8F">
            <w:pPr>
              <w:snapToGrid w:val="0"/>
              <w:spacing w:line="14pt" w:lineRule="exact"/>
              <w:ind w:startChars="20" w:start="12.40pt" w:endChars="20" w:end="2.40pt" w:hangingChars="100" w:hanging="10p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03CC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7903CC">
              <w:rPr>
                <w:rFonts w:ascii="標楷體" w:eastAsia="標楷體" w:hAnsi="標楷體" w:hint="eastAsia"/>
                <w:sz w:val="20"/>
                <w:szCs w:val="20"/>
              </w:rPr>
              <w:t>具備勝任網路教學之資訊科技能力</w:t>
            </w:r>
          </w:p>
          <w:p w:rsidR="008D1B8F" w:rsidRPr="007903CC" w:rsidRDefault="008D1B8F" w:rsidP="008D1B8F">
            <w:pPr>
              <w:snapToGrid w:val="0"/>
              <w:spacing w:beforeLines="10" w:before="1.80pt" w:line="14pt" w:lineRule="exact"/>
              <w:ind w:startChars="20" w:start="12.40pt" w:endChars="20" w:end="2.40pt" w:hangingChars="100" w:hanging="10p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03CC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7903CC">
              <w:rPr>
                <w:rFonts w:ascii="標楷體" w:eastAsia="標楷體" w:hAnsi="標楷體" w:hint="eastAsia"/>
                <w:sz w:val="20"/>
                <w:szCs w:val="20"/>
              </w:rPr>
              <w:t>曾開設網路教學課程</w:t>
            </w:r>
          </w:p>
          <w:p w:rsidR="008D1B8F" w:rsidRPr="007903CC" w:rsidRDefault="008D1B8F" w:rsidP="008D1B8F">
            <w:pPr>
              <w:snapToGrid w:val="0"/>
              <w:spacing w:beforeLines="10" w:before="1.80pt" w:line="14pt" w:lineRule="exact"/>
              <w:ind w:startChars="20" w:start="12.40pt" w:endChars="20" w:end="2.40pt" w:hangingChars="100" w:hanging="10p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903CC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7903CC">
              <w:rPr>
                <w:rFonts w:ascii="標楷體" w:eastAsia="標楷體" w:hAnsi="標楷體" w:hint="eastAsia"/>
                <w:sz w:val="20"/>
                <w:szCs w:val="20"/>
              </w:rPr>
              <w:t>具備網路社群經營的資訊素養</w:t>
            </w:r>
          </w:p>
          <w:p w:rsidR="008D1B8F" w:rsidRPr="00924F0D" w:rsidRDefault="008D1B8F" w:rsidP="008D1B8F">
            <w:pPr>
              <w:snapToGrid w:val="0"/>
              <w:spacing w:beforeLines="10" w:before="1.80pt" w:line="14pt" w:lineRule="exact"/>
              <w:ind w:startChars="20" w:start="12.40pt" w:endChars="20" w:end="2.40pt" w:hangingChars="100" w:hanging="10pt"/>
              <w:jc w:val="both"/>
              <w:rPr>
                <w:rFonts w:ascii="Wingdings" w:hAnsi="Wingdings"/>
              </w:rPr>
            </w:pPr>
            <w:r w:rsidRPr="007903CC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7903CC">
              <w:rPr>
                <w:rFonts w:ascii="標楷體" w:eastAsia="標楷體" w:hAnsi="標楷體" w:hint="eastAsia"/>
                <w:sz w:val="20"/>
                <w:szCs w:val="20"/>
              </w:rPr>
              <w:t>其他</w:t>
            </w:r>
            <w:r w:rsidRPr="007903CC">
              <w:rPr>
                <w:rFonts w:ascii="微軟正黑體" w:eastAsia="微軟正黑體" w:hAnsi="微軟正黑體" w:hint="cs"/>
                <w:b/>
                <w:color w:val="0000CC"/>
                <w:sz w:val="20"/>
                <w:szCs w:val="20"/>
              </w:rPr>
              <w:t>(</w:t>
            </w:r>
            <w:r w:rsidRPr="007903CC"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</w:rPr>
              <w:t>請簡述</w:t>
            </w:r>
            <w:r w:rsidRPr="007903CC">
              <w:rPr>
                <w:rFonts w:ascii="微軟正黑體" w:eastAsia="微軟正黑體" w:hAnsi="微軟正黑體" w:hint="cs"/>
                <w:b/>
                <w:color w:val="0000CC"/>
                <w:sz w:val="20"/>
                <w:szCs w:val="20"/>
              </w:rPr>
              <w:t>)</w:t>
            </w:r>
            <w:r w:rsidRPr="007903CC">
              <w:rPr>
                <w:rFonts w:ascii="標楷體" w:eastAsia="標楷體" w:hAnsi="標楷體" w:hint="eastAsia"/>
                <w:sz w:val="20"/>
                <w:szCs w:val="20"/>
                <w:lang w:eastAsia="zh-TW"/>
              </w:rPr>
              <w:t>：_________________</w:t>
            </w:r>
          </w:p>
        </w:tc>
        <w:tc>
          <w:tcPr>
            <w:tcW w:w="191.35pt" w:type="dxa"/>
            <w:gridSpan w:val="11"/>
            <w:tcBorders>
              <w:top w:val="single" w:sz="4" w:space="0" w:color="000000"/>
              <w:start w:val="single" w:sz="4" w:space="0" w:color="000000"/>
              <w:end w:val="single" w:sz="4" w:space="0" w:color="auto"/>
            </w:tcBorders>
            <w:shd w:val="clear" w:color="auto" w:fill="auto"/>
          </w:tcPr>
          <w:p w:rsidR="008D1B8F" w:rsidRPr="00D02CED" w:rsidRDefault="008D1B8F" w:rsidP="008D1B8F">
            <w:pPr>
              <w:snapToGrid w:val="0"/>
              <w:spacing w:line="14pt" w:lineRule="exact"/>
              <w:ind w:startChars="20" w:start="14.40pt" w:endChars="20" w:end="2.40pt" w:hangingChars="100" w:hanging="12pt"/>
              <w:jc w:val="both"/>
              <w:rPr>
                <w:rFonts w:ascii="Wingdings" w:hAnsi="Wingdings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Pr="00D02CED">
              <w:rPr>
                <w:rFonts w:ascii="標楷體" w:eastAsia="標楷體" w:hAnsi="標楷體" w:cs="標楷體" w:hint="eastAsia"/>
              </w:rPr>
              <w:t>混合式網路教學</w:t>
            </w:r>
            <w:r w:rsidRPr="00D02CED">
              <w:rPr>
                <w:rFonts w:ascii="標楷體" w:eastAsia="標楷體" w:hAnsi="標楷體" w:cs="標楷體" w:hint="eastAsia"/>
                <w:lang w:eastAsia="zh-TW"/>
              </w:rPr>
              <w:t>：</w:t>
            </w:r>
            <w:r w:rsidRPr="00D02CED">
              <w:rPr>
                <w:rFonts w:eastAsia="標楷體"/>
              </w:rPr>
              <w:t>以傳統面授和網路教學相輔相成，其中網路教學佔課程比例</w:t>
            </w:r>
            <w:r w:rsidRPr="00D02CED">
              <w:rPr>
                <w:rFonts w:eastAsia="標楷體"/>
              </w:rPr>
              <w:t>1/3</w:t>
            </w:r>
            <w:r w:rsidRPr="00D02CED">
              <w:rPr>
                <w:rFonts w:eastAsia="標楷體"/>
              </w:rPr>
              <w:t>以上之教學方式。</w:t>
            </w:r>
          </w:p>
        </w:tc>
        <w:tc>
          <w:tcPr>
            <w:tcW w:w="127.60pt" w:type="dxa"/>
            <w:gridSpan w:val="7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</w:tcPr>
          <w:p w:rsidR="008D1B8F" w:rsidRPr="007903CC" w:rsidRDefault="008D1B8F" w:rsidP="001D3FF5">
            <w:pPr>
              <w:snapToGrid w:val="0"/>
              <w:spacing w:before="1.80pt" w:line="0pt" w:lineRule="atLeast"/>
              <w:ind w:start="2.25pt"/>
              <w:jc w:val="both"/>
              <w:rPr>
                <w:rFonts w:ascii="標楷體" w:eastAsia="標楷體" w:hAnsi="標楷體" w:cs="標楷體"/>
                <w:sz w:val="18"/>
              </w:rPr>
            </w:pPr>
            <w:r w:rsidRPr="007903CC">
              <w:rPr>
                <w:rFonts w:ascii="新細明體" w:hAnsi="新細明體" w:hint="eastAsia"/>
                <w:sz w:val="18"/>
              </w:rPr>
              <w:t>▓</w:t>
            </w:r>
            <w:r w:rsidRPr="007903CC">
              <w:rPr>
                <w:rFonts w:ascii="標楷體" w:eastAsia="標楷體" w:hAnsi="標楷體" w:cs="標楷體" w:hint="eastAsia"/>
                <w:sz w:val="18"/>
              </w:rPr>
              <w:t>一般課程</w:t>
            </w:r>
          </w:p>
          <w:permStart w:id="1148935952" w:edGrp="everyone"/>
          <w:p w:rsidR="008D1B8F" w:rsidRPr="007903CC" w:rsidRDefault="006636B9" w:rsidP="001D3FF5">
            <w:pPr>
              <w:snapToGrid w:val="0"/>
              <w:spacing w:line="0pt" w:lineRule="atLeast"/>
              <w:ind w:start="2.25pt"/>
              <w:jc w:val="both"/>
              <w:rPr>
                <w:rFonts w:ascii="標楷體" w:eastAsia="標楷體" w:hAnsi="標楷體" w:cs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68544290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48935952"/>
            <w:r w:rsidR="008D1B8F" w:rsidRPr="007903CC">
              <w:rPr>
                <w:rFonts w:ascii="標楷體" w:eastAsia="標楷體" w:hAnsi="標楷體" w:cs="標楷體" w:hint="eastAsia"/>
                <w:sz w:val="18"/>
              </w:rPr>
              <w:t>校內研究計畫</w:t>
            </w:r>
          </w:p>
          <w:permStart w:id="1998157908" w:edGrp="everyone"/>
          <w:p w:rsidR="008D1B8F" w:rsidRPr="007903CC" w:rsidRDefault="006636B9" w:rsidP="001D3FF5">
            <w:pPr>
              <w:snapToGrid w:val="0"/>
              <w:spacing w:line="0pt" w:lineRule="atLeast"/>
              <w:ind w:start="2.25pt"/>
              <w:jc w:val="both"/>
              <w:rPr>
                <w:rFonts w:ascii="標楷體" w:eastAsia="標楷體" w:hAnsi="標楷體" w:cs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94012200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98157908"/>
            <w:r w:rsidR="008D1B8F" w:rsidRPr="007903CC">
              <w:rPr>
                <w:rFonts w:ascii="標楷體" w:eastAsia="標楷體" w:hAnsi="標楷體" w:cs="標楷體" w:hint="eastAsia"/>
                <w:sz w:val="18"/>
              </w:rPr>
              <w:t>全校性專案計畫</w:t>
            </w:r>
          </w:p>
          <w:permStart w:id="1456294461" w:edGrp="everyone"/>
          <w:p w:rsidR="008D1B8F" w:rsidRPr="007903CC" w:rsidRDefault="006636B9" w:rsidP="001D3FF5">
            <w:pPr>
              <w:snapToGrid w:val="0"/>
              <w:spacing w:line="0pt" w:lineRule="atLeast"/>
              <w:ind w:start="2.25pt"/>
              <w:jc w:val="both"/>
              <w:rPr>
                <w:rFonts w:ascii="標楷體" w:eastAsia="標楷體" w:hAnsi="標楷體" w:cs="標楷體"/>
                <w:sz w:val="18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3811465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56294461"/>
            <w:r w:rsidR="008D1B8F" w:rsidRPr="007903CC">
              <w:rPr>
                <w:rFonts w:ascii="標楷體" w:eastAsia="標楷體" w:hAnsi="標楷體" w:cs="標楷體" w:hint="eastAsia"/>
                <w:sz w:val="18"/>
              </w:rPr>
              <w:t>校外計畫或研究計畫</w:t>
            </w:r>
          </w:p>
          <w:permStart w:id="1665871883" w:edGrp="everyone"/>
          <w:p w:rsidR="008D1B8F" w:rsidRDefault="006636B9" w:rsidP="001D3FF5">
            <w:pPr>
              <w:snapToGrid w:val="0"/>
              <w:spacing w:after="1.80pt" w:line="0pt" w:lineRule="atLeast"/>
              <w:ind w:start="2.25p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-200874717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F00E0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65871883"/>
            <w:r w:rsidR="008D1B8F" w:rsidRPr="007903CC">
              <w:rPr>
                <w:rFonts w:ascii="標楷體" w:eastAsia="標楷體" w:hAnsi="標楷體" w:cs="標楷體" w:hint="eastAsia"/>
                <w:sz w:val="18"/>
              </w:rPr>
              <w:t>部訂遠距教學</w:t>
            </w:r>
          </w:p>
        </w:tc>
      </w:tr>
      <w:tr w:rsidR="008D1B8F" w:rsidTr="006B3737">
        <w:trPr>
          <w:cantSplit/>
          <w:trHeight w:val="339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085B12" w:rsidRDefault="008D1B8F" w:rsidP="00085B12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1781868392" w:edGrp="everyone" w:colFirst="1" w:colLast="1"/>
            <w:r w:rsidRPr="00ED5C02">
              <w:rPr>
                <w:rFonts w:eastAsia="標楷體"/>
                <w:sz w:val="20"/>
              </w:rPr>
              <w:t>課程名稱</w:t>
            </w:r>
            <w:r w:rsidRPr="00924F0D">
              <w:rPr>
                <w:rFonts w:ascii="微軟正黑體" w:eastAsia="微軟正黑體" w:hAnsi="微軟正黑體" w:hint="eastAsia"/>
                <w:color w:val="0000CC"/>
                <w:sz w:val="14"/>
                <w:szCs w:val="14"/>
              </w:rPr>
              <w:t>(與開排課系統同)</w:t>
            </w:r>
          </w:p>
        </w:tc>
        <w:tc>
          <w:tcPr>
            <w:tcW w:w="238.80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8D1B8F" w:rsidRPr="00AF49E3" w:rsidRDefault="008D1B8F" w:rsidP="008D1B8F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44.7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</w:rPr>
            </w:pPr>
            <w:r w:rsidRPr="00CA083F">
              <w:rPr>
                <w:rFonts w:eastAsia="標楷體" w:hint="eastAsia"/>
                <w:sz w:val="20"/>
              </w:rPr>
              <w:t>開設別</w:t>
            </w:r>
          </w:p>
        </w:tc>
        <w:permStart w:id="1645636877" w:edGrp="everyone"/>
        <w:tc>
          <w:tcPr>
            <w:tcW w:w="141.75pt" w:type="dxa"/>
            <w:gridSpan w:val="10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8D1B8F" w:rsidRPr="00D25AC6" w:rsidRDefault="006636B9" w:rsidP="008D1B8F">
            <w:pPr>
              <w:snapToGrid w:val="0"/>
              <w:spacing w:line="14pt" w:lineRule="exact"/>
              <w:ind w:start="2.25pt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6331400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D77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45636877"/>
            <w:r w:rsidR="008D1B8F" w:rsidRPr="00736C47">
              <w:rPr>
                <w:rFonts w:ascii="標楷體" w:eastAsia="標楷體" w:hAnsi="標楷體" w:hint="eastAsia"/>
              </w:rPr>
              <w:t>新開</w:t>
            </w:r>
            <w:r w:rsidR="008D1B8F">
              <w:rPr>
                <w:rFonts w:ascii="標楷體" w:eastAsia="標楷體" w:hAnsi="標楷體" w:hint="eastAsia"/>
                <w:lang w:eastAsia="zh-TW"/>
              </w:rPr>
              <w:t>、</w:t>
            </w:r>
            <w:permStart w:id="1724331837" w:edGrp="everyone"/>
            <w:sdt>
              <w:sdtPr>
                <w:rPr>
                  <w:rFonts w:ascii="MS Gothic" w:eastAsia="MS Gothic" w:hAnsi="MS Gothic" w:hint="eastAsia"/>
                </w:rPr>
                <w:id w:val="-85249190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D77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24331837"/>
            <w:r w:rsidR="008D1B8F">
              <w:rPr>
                <w:rFonts w:ascii="標楷體" w:eastAsia="標楷體" w:hAnsi="標楷體" w:hint="eastAsia"/>
              </w:rPr>
              <w:t>續開</w:t>
            </w:r>
          </w:p>
        </w:tc>
      </w:tr>
      <w:tr w:rsidR="008D1B8F" w:rsidTr="006B3737">
        <w:trPr>
          <w:cantSplit/>
          <w:trHeight w:val="254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085B12" w:rsidRDefault="008D1B8F" w:rsidP="00085B12">
            <w:pPr>
              <w:snapToGrid w:val="0"/>
              <w:spacing w:line="14pt" w:lineRule="exact"/>
              <w:jc w:val="center"/>
              <w:rPr>
                <w:rFonts w:eastAsia="標楷體"/>
              </w:rPr>
            </w:pPr>
            <w:permStart w:id="1800672779" w:edGrp="everyone" w:colFirst="1" w:colLast="1"/>
            <w:permStart w:id="515651975" w:edGrp="everyone" w:colFirst="2" w:colLast="2"/>
            <w:permEnd w:id="1781868392"/>
            <w:r w:rsidRPr="00ED5C02">
              <w:rPr>
                <w:rFonts w:eastAsia="標楷體"/>
                <w:sz w:val="20"/>
              </w:rPr>
              <w:t>授課班級</w:t>
            </w:r>
            <w:r w:rsidRPr="00924F0D">
              <w:rPr>
                <w:rFonts w:ascii="微軟正黑體" w:eastAsia="微軟正黑體" w:hAnsi="微軟正黑體" w:hint="eastAsia"/>
                <w:color w:val="0000CC"/>
                <w:sz w:val="14"/>
                <w:szCs w:val="14"/>
              </w:rPr>
              <w:t>(例:日企管1</w:t>
            </w:r>
            <w:r w:rsidRPr="00924F0D">
              <w:rPr>
                <w:rFonts w:ascii="微軟正黑體" w:eastAsia="微軟正黑體" w:hAnsi="微軟正黑體"/>
                <w:color w:val="0000CC"/>
                <w:sz w:val="14"/>
                <w:szCs w:val="14"/>
              </w:rPr>
              <w:t>11</w:t>
            </w:r>
            <w:r w:rsidRPr="00924F0D">
              <w:rPr>
                <w:rFonts w:ascii="微軟正黑體" w:eastAsia="微軟正黑體" w:hAnsi="微軟正黑體" w:hint="eastAsia"/>
                <w:color w:val="0000CC"/>
                <w:sz w:val="14"/>
                <w:szCs w:val="14"/>
              </w:rPr>
              <w:t>忠)</w:t>
            </w:r>
          </w:p>
        </w:tc>
        <w:tc>
          <w:tcPr>
            <w:tcW w:w="108.7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4E243F" w:rsidRDefault="008D1B8F" w:rsidP="008D1B8F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130.0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44.7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ind w:start="2.25pt" w:end="2.25pt"/>
              <w:jc w:val="center"/>
              <w:rPr>
                <w:rFonts w:eastAsia="標楷體"/>
                <w:sz w:val="20"/>
              </w:rPr>
            </w:pPr>
            <w:r w:rsidRPr="00CA083F">
              <w:rPr>
                <w:rFonts w:ascii="標楷體" w:eastAsia="標楷體" w:hAnsi="標楷體" w:hint="eastAsia"/>
                <w:sz w:val="20"/>
              </w:rPr>
              <w:t>學年課</w:t>
            </w:r>
          </w:p>
        </w:tc>
        <w:permStart w:id="1703561066" w:edGrp="everyone"/>
        <w:tc>
          <w:tcPr>
            <w:tcW w:w="141.75pt" w:type="dxa"/>
            <w:gridSpan w:val="10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8D1B8F" w:rsidRPr="00D25AC6" w:rsidRDefault="006636B9" w:rsidP="008D1B8F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12812876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D77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03561066"/>
            <w:r w:rsidR="008D1B8F">
              <w:rPr>
                <w:rFonts w:ascii="標楷體" w:eastAsia="標楷體" w:hAnsi="標楷體" w:hint="eastAsia"/>
              </w:rPr>
              <w:t>是</w:t>
            </w:r>
            <w:r w:rsidR="008D1B8F" w:rsidRPr="00C9628A">
              <w:rPr>
                <w:rFonts w:eastAsia="標楷體" w:hint="eastAsia"/>
                <w:color w:val="0000CC"/>
              </w:rPr>
              <w:t>(</w:t>
            </w:r>
            <w:r w:rsidR="008D1B8F">
              <w:rPr>
                <w:rFonts w:eastAsia="標楷體" w:hint="cs"/>
                <w:color w:val="0000CC"/>
              </w:rPr>
              <w:t>Y</w:t>
            </w:r>
            <w:r w:rsidR="008D1B8F" w:rsidRPr="00C9628A">
              <w:rPr>
                <w:rFonts w:eastAsia="標楷體" w:hint="eastAsia"/>
                <w:color w:val="0000CC"/>
              </w:rPr>
              <w:t>)</w:t>
            </w:r>
            <w:r w:rsidR="008D1B8F">
              <w:rPr>
                <w:rFonts w:ascii="標楷體" w:eastAsia="標楷體" w:hAnsi="標楷體" w:hint="eastAsia"/>
                <w:lang w:eastAsia="zh-TW"/>
              </w:rPr>
              <w:t>、</w:t>
            </w:r>
            <w:permStart w:id="540294552" w:edGrp="everyone"/>
            <w:sdt>
              <w:sdtPr>
                <w:rPr>
                  <w:rFonts w:ascii="MS Gothic" w:eastAsia="MS Gothic" w:hAnsi="MS Gothic" w:hint="eastAsia"/>
                </w:rPr>
                <w:id w:val="-178309755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D77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540294552"/>
            <w:r w:rsidR="008D1B8F" w:rsidRPr="00F30C6B">
              <w:rPr>
                <w:rFonts w:eastAsia="標楷體" w:hint="eastAsia"/>
              </w:rPr>
              <w:t>否</w:t>
            </w:r>
            <w:r w:rsidR="008D1B8F" w:rsidRPr="00C9628A">
              <w:rPr>
                <w:rFonts w:eastAsia="標楷體" w:hint="eastAsia"/>
                <w:color w:val="0000CC"/>
              </w:rPr>
              <w:t>(</w:t>
            </w:r>
            <w:r w:rsidR="008D1B8F">
              <w:rPr>
                <w:rFonts w:eastAsia="標楷體" w:hint="cs"/>
                <w:color w:val="0000CC"/>
              </w:rPr>
              <w:t>N</w:t>
            </w:r>
            <w:r w:rsidR="008D1B8F" w:rsidRPr="00C9628A">
              <w:rPr>
                <w:rFonts w:eastAsia="標楷體" w:hint="eastAsia"/>
                <w:color w:val="0000CC"/>
              </w:rPr>
              <w:t>)</w:t>
            </w:r>
          </w:p>
        </w:tc>
      </w:tr>
      <w:tr w:rsidR="008D1B8F" w:rsidTr="006B3737">
        <w:trPr>
          <w:cantSplit/>
          <w:trHeight w:val="339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085B12" w:rsidRDefault="008D1B8F" w:rsidP="00085B12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permStart w:id="683804426" w:edGrp="everyone" w:colFirst="1" w:colLast="1"/>
            <w:permStart w:id="1373326596" w:edGrp="everyone" w:colFirst="2" w:colLast="2"/>
            <w:permEnd w:id="1800672779"/>
            <w:permEnd w:id="515651975"/>
            <w:r w:rsidRPr="00ED5C02">
              <w:rPr>
                <w:rFonts w:ascii="標楷體" w:eastAsia="標楷體" w:hAnsi="標楷體" w:cs="標楷體" w:hint="eastAsia"/>
                <w:sz w:val="20"/>
              </w:rPr>
              <w:t>開課編號</w:t>
            </w:r>
            <w:r w:rsidRPr="006B7978">
              <w:rPr>
                <w:rFonts w:ascii="微軟正黑體" w:eastAsia="微軟正黑體" w:hAnsi="微軟正黑體" w:hint="eastAsia"/>
                <w:color w:val="00B0F0"/>
                <w:sz w:val="14"/>
                <w:szCs w:val="14"/>
              </w:rPr>
              <w:t>(</w:t>
            </w:r>
            <w:r w:rsidRPr="006B7978">
              <w:rPr>
                <w:rFonts w:ascii="微軟正黑體" w:eastAsia="微軟正黑體" w:hAnsi="微軟正黑體" w:hint="eastAsia"/>
                <w:color w:val="00B0F0"/>
                <w:sz w:val="14"/>
                <w:szCs w:val="14"/>
                <w:lang w:eastAsia="zh-TW"/>
              </w:rPr>
              <w:t>正確的</w:t>
            </w:r>
            <w:r w:rsidRPr="006B7978">
              <w:rPr>
                <w:rFonts w:ascii="微軟正黑體" w:eastAsia="微軟正黑體" w:hAnsi="微軟正黑體" w:hint="eastAsia"/>
                <w:color w:val="00B0F0"/>
                <w:sz w:val="14"/>
                <w:szCs w:val="14"/>
              </w:rPr>
              <w:t>六位數字)</w:t>
            </w:r>
          </w:p>
        </w:tc>
        <w:tc>
          <w:tcPr>
            <w:tcW w:w="108.7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130.0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44.7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ind w:start="2.25pt" w:end="2.25pt"/>
              <w:jc w:val="center"/>
              <w:rPr>
                <w:rFonts w:eastAsia="標楷體"/>
                <w:sz w:val="20"/>
              </w:rPr>
            </w:pPr>
            <w:r w:rsidRPr="00CA083F">
              <w:rPr>
                <w:rFonts w:eastAsia="標楷體"/>
                <w:sz w:val="20"/>
              </w:rPr>
              <w:t>學分數</w:t>
            </w:r>
          </w:p>
        </w:tc>
        <w:tc>
          <w:tcPr>
            <w:tcW w:w="141.75pt" w:type="dxa"/>
            <w:gridSpan w:val="10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8D1B8F" w:rsidRPr="00146516" w:rsidRDefault="008D1B8F" w:rsidP="008D1B8F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/>
                <w:sz w:val="26"/>
                <w:szCs w:val="26"/>
              </w:rPr>
            </w:pPr>
            <w:permStart w:id="83707881" w:edGrp="everyone"/>
            <w:permEnd w:id="83707881"/>
          </w:p>
        </w:tc>
      </w:tr>
      <w:tr w:rsidR="008D1B8F" w:rsidTr="006B3737">
        <w:trPr>
          <w:cantSplit/>
          <w:trHeight w:val="417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Pr="00166068" w:rsidRDefault="008D1B8F" w:rsidP="008D1B8F">
            <w:pPr>
              <w:snapToGrid w:val="0"/>
              <w:jc w:val="center"/>
              <w:rPr>
                <w:rFonts w:eastAsia="標楷體"/>
                <w:color w:val="FF0000"/>
              </w:rPr>
            </w:pPr>
            <w:permStart w:id="199647758" w:edGrp="everyone" w:colFirst="1" w:colLast="1"/>
            <w:permEnd w:id="683804426"/>
            <w:permEnd w:id="1373326596"/>
            <w:r w:rsidRPr="00CA083F">
              <w:rPr>
                <w:rFonts w:ascii="標楷體" w:eastAsia="標楷體" w:hAnsi="標楷體" w:cs="標楷體" w:hint="eastAsia"/>
                <w:color w:val="FF0000"/>
                <w:sz w:val="20"/>
              </w:rPr>
              <w:t>開課單位</w:t>
            </w:r>
          </w:p>
        </w:tc>
        <w:tc>
          <w:tcPr>
            <w:tcW w:w="238.80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auto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ind w:start="2.40pt" w:end="2.40pt"/>
              <w:rPr>
                <w:rFonts w:eastAsia="標楷體"/>
              </w:rPr>
            </w:pPr>
          </w:p>
        </w:tc>
        <w:tc>
          <w:tcPr>
            <w:tcW w:w="44.7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8D1B8F" w:rsidRPr="00CA083F" w:rsidRDefault="008D1B8F" w:rsidP="008D1B8F">
            <w:pPr>
              <w:snapToGrid w:val="0"/>
              <w:ind w:start="2.40pt" w:end="2.40pt"/>
              <w:jc w:val="center"/>
              <w:rPr>
                <w:rFonts w:eastAsia="標楷體"/>
                <w:sz w:val="20"/>
              </w:rPr>
            </w:pPr>
            <w:r w:rsidRPr="00CA083F">
              <w:rPr>
                <w:rFonts w:ascii="標楷體" w:eastAsia="標楷體" w:hAnsi="標楷體" w:cs="標楷體" w:hint="eastAsia"/>
                <w:sz w:val="20"/>
              </w:rPr>
              <w:t>修別</w:t>
            </w:r>
          </w:p>
        </w:tc>
        <w:permStart w:id="1262190018" w:edGrp="everyone"/>
        <w:tc>
          <w:tcPr>
            <w:tcW w:w="141.75pt" w:type="dxa"/>
            <w:gridSpan w:val="10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12" w:space="0" w:color="000000"/>
            </w:tcBorders>
            <w:shd w:val="clear" w:color="auto" w:fill="auto"/>
            <w:vAlign w:val="center"/>
          </w:tcPr>
          <w:p w:rsidR="008D1B8F" w:rsidRDefault="006636B9" w:rsidP="008D1B8F">
            <w:pPr>
              <w:snapToGrid w:val="0"/>
              <w:spacing w:line="14pt" w:lineRule="exact"/>
              <w:ind w:startChars="20" w:start="2.40pt" w:endChars="20" w:end="2.40pt"/>
              <w:rPr>
                <w:rFonts w:ascii="標楷體" w:eastAsia="標楷體" w:hAnsi="標楷體" w:cs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21894717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D77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62190018"/>
            <w:r w:rsidR="008D1B8F">
              <w:rPr>
                <w:rFonts w:ascii="標楷體" w:eastAsia="標楷體" w:hAnsi="標楷體" w:hint="eastAsia"/>
              </w:rPr>
              <w:t>必修</w:t>
            </w:r>
            <w:r w:rsidR="008D1B8F">
              <w:rPr>
                <w:rFonts w:ascii="標楷體" w:eastAsia="標楷體" w:hAnsi="標楷體" w:hint="eastAsia"/>
                <w:lang w:eastAsia="zh-TW"/>
              </w:rPr>
              <w:t>、</w:t>
            </w:r>
            <w:permStart w:id="1809930258" w:edGrp="everyone"/>
            <w:sdt>
              <w:sdtPr>
                <w:rPr>
                  <w:rFonts w:ascii="MS Gothic" w:eastAsia="MS Gothic" w:hAnsi="MS Gothic" w:hint="eastAsia"/>
                </w:rPr>
                <w:id w:val="-154868363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7D77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09930258"/>
            <w:r w:rsidR="008D1B8F">
              <w:rPr>
                <w:rFonts w:ascii="標楷體" w:eastAsia="標楷體" w:hAnsi="標楷體" w:hint="eastAsia"/>
              </w:rPr>
              <w:t>選修</w:t>
            </w:r>
          </w:p>
        </w:tc>
      </w:tr>
      <w:permEnd w:id="199647758"/>
      <w:tr w:rsidR="008D1B8F" w:rsidTr="006B3737">
        <w:trPr>
          <w:cantSplit/>
          <w:trHeight w:val="910"/>
          <w:jc w:val="center"/>
        </w:trPr>
        <w:tc>
          <w:tcPr>
            <w:tcW w:w="100.35pt" w:type="dxa"/>
            <w:gridSpan w:val="2"/>
            <w:tcBorders>
              <w:top w:val="single" w:sz="4" w:space="0" w:color="000000"/>
              <w:star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必繳附件</w:t>
            </w:r>
          </w:p>
        </w:tc>
        <w:tc>
          <w:tcPr>
            <w:tcW w:w="425.25pt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12" w:space="0" w:color="000000"/>
            </w:tcBorders>
            <w:shd w:val="clear" w:color="auto" w:fill="auto"/>
            <w:vAlign w:val="center"/>
          </w:tcPr>
          <w:p w:rsidR="008D1B8F" w:rsidRPr="005512B3" w:rsidRDefault="008D1B8F" w:rsidP="005512B3">
            <w:pPr>
              <w:snapToGrid w:val="0"/>
              <w:spacing w:before="2.40pt"/>
              <w:ind w:startChars="20" w:start="2.40pt" w:endChars="20" w:end="2.40pt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 w:rsidRPr="005512B3">
              <w:rPr>
                <w:rFonts w:ascii="新細明體" w:hAnsi="新細明體" w:hint="eastAsia"/>
                <w:sz w:val="20"/>
                <w:szCs w:val="20"/>
              </w:rPr>
              <w:t>█</w:t>
            </w:r>
            <w:r w:rsidRPr="005512B3">
              <w:rPr>
                <w:rFonts w:ascii="新細明體" w:hAnsi="新細明體" w:hint="eastAsia"/>
                <w:sz w:val="20"/>
                <w:szCs w:val="20"/>
                <w:lang w:eastAsia="zh-TW"/>
              </w:rPr>
              <w:t xml:space="preserve"> </w:t>
            </w:r>
            <w:r w:rsidRPr="005512B3">
              <w:rPr>
                <w:sz w:val="20"/>
                <w:szCs w:val="20"/>
              </w:rPr>
              <w:t>1.</w:t>
            </w:r>
            <w:r w:rsidRPr="005512B3">
              <w:rPr>
                <w:rFonts w:ascii="標楷體" w:eastAsia="標楷體" w:hAnsi="標楷體" w:cs="標楷體" w:hint="eastAsia"/>
                <w:sz w:val="20"/>
                <w:szCs w:val="20"/>
              </w:rPr>
              <w:t>上課時程</w:t>
            </w:r>
            <w:r w:rsidRPr="005512B3">
              <w:rPr>
                <w:rFonts w:ascii="標楷體" w:eastAsia="標楷體" w:hAnsi="標楷體" w:cs="標楷體" w:hint="eastAsia"/>
                <w:color w:val="000000"/>
                <w:sz w:val="20"/>
                <w:szCs w:val="20"/>
                <w:lang w:eastAsia="zh-TW"/>
              </w:rPr>
              <w:t>紀</w:t>
            </w:r>
            <w:r w:rsidRPr="005512B3">
              <w:rPr>
                <w:rFonts w:ascii="標楷體" w:eastAsia="標楷體" w:hAnsi="標楷體" w:cs="標楷體" w:hint="eastAsia"/>
                <w:sz w:val="20"/>
                <w:szCs w:val="20"/>
              </w:rPr>
              <w:t>錄表</w:t>
            </w:r>
            <w:r w:rsidRPr="005512B3"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、</w:t>
            </w:r>
            <w:r w:rsidRPr="005512B3">
              <w:rPr>
                <w:rFonts w:ascii="新細明體" w:hAnsi="新細明體" w:hint="eastAsia"/>
                <w:sz w:val="20"/>
                <w:szCs w:val="20"/>
              </w:rPr>
              <w:t>█</w:t>
            </w:r>
            <w:r w:rsidRPr="005512B3">
              <w:rPr>
                <w:rFonts w:ascii="新細明體" w:hAnsi="新細明體" w:hint="eastAsia"/>
                <w:sz w:val="20"/>
                <w:szCs w:val="20"/>
                <w:lang w:eastAsia="zh-TW"/>
              </w:rPr>
              <w:t xml:space="preserve"> </w:t>
            </w:r>
            <w:r w:rsidRPr="005512B3">
              <w:rPr>
                <w:sz w:val="20"/>
                <w:szCs w:val="20"/>
              </w:rPr>
              <w:t>2.</w:t>
            </w:r>
            <w:r w:rsidRPr="005512B3">
              <w:rPr>
                <w:rFonts w:ascii="標楷體" w:eastAsia="標楷體" w:hAnsi="標楷體" w:cs="標楷體" w:hint="eastAsia"/>
                <w:sz w:val="20"/>
                <w:szCs w:val="20"/>
              </w:rPr>
              <w:t>教學計畫大綱</w:t>
            </w:r>
            <w:r w:rsidRPr="005512B3"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、</w:t>
            </w:r>
            <w:r w:rsidRPr="005512B3">
              <w:rPr>
                <w:rFonts w:ascii="新細明體" w:hAnsi="新細明體" w:hint="eastAsia"/>
                <w:sz w:val="20"/>
                <w:szCs w:val="20"/>
              </w:rPr>
              <w:t>█</w:t>
            </w:r>
            <w:r w:rsidRPr="005512B3">
              <w:rPr>
                <w:rFonts w:ascii="新細明體" w:hAnsi="新細明體" w:hint="eastAsia"/>
                <w:sz w:val="20"/>
                <w:szCs w:val="20"/>
                <w:lang w:eastAsia="zh-TW"/>
              </w:rPr>
              <w:t xml:space="preserve"> </w:t>
            </w:r>
            <w:r w:rsidRPr="005512B3">
              <w:rPr>
                <w:sz w:val="20"/>
                <w:szCs w:val="20"/>
              </w:rPr>
              <w:t>3.</w:t>
            </w:r>
            <w:r w:rsidRPr="005512B3">
              <w:rPr>
                <w:rFonts w:ascii="標楷體" w:eastAsia="標楷體" w:hAnsi="標楷體" w:cs="標楷體" w:hint="eastAsia"/>
                <w:sz w:val="20"/>
                <w:szCs w:val="20"/>
              </w:rPr>
              <w:t>遠距教學課程內容授權同意書</w:t>
            </w:r>
            <w:r w:rsidRPr="005512B3">
              <w:rPr>
                <w:rFonts w:ascii="標楷體" w:eastAsia="標楷體" w:hAnsi="標楷體" w:cs="標楷體" w:hint="eastAsia"/>
                <w:sz w:val="20"/>
                <w:szCs w:val="20"/>
                <w:lang w:eastAsia="zh-TW"/>
              </w:rPr>
              <w:t>、</w:t>
            </w:r>
          </w:p>
          <w:p w:rsidR="008D1B8F" w:rsidRPr="005512B3" w:rsidRDefault="008D1B8F" w:rsidP="005512B3">
            <w:pPr>
              <w:pStyle w:val="af3"/>
              <w:snapToGrid w:val="0"/>
              <w:ind w:startChars="20" w:start="14.40pt" w:endChars="20" w:end="2.40pt" w:hangingChars="120" w:hanging="12pt"/>
              <w:rPr>
                <w:rFonts w:ascii="標楷體" w:eastAsia="標楷體" w:hAnsi="標楷體" w:cs="標楷體"/>
                <w:sz w:val="18"/>
                <w:lang w:eastAsia="zh-TW"/>
              </w:rPr>
            </w:pPr>
            <w:r w:rsidRPr="005512B3">
              <w:rPr>
                <w:rFonts w:ascii="新細明體" w:hAnsi="新細明體" w:hint="eastAsia"/>
                <w:sz w:val="20"/>
              </w:rPr>
              <w:t>█</w:t>
            </w:r>
            <w:r w:rsidRPr="005512B3">
              <w:rPr>
                <w:rFonts w:ascii="新細明體" w:hAnsi="新細明體" w:hint="eastAsia"/>
                <w:sz w:val="20"/>
                <w:lang w:eastAsia="zh-TW"/>
              </w:rPr>
              <w:t xml:space="preserve"> </w:t>
            </w:r>
            <w:r w:rsidRPr="005512B3">
              <w:rPr>
                <w:rFonts w:ascii="Times New Roman" w:hAnsi="Times New Roman" w:cs="Times New Roman"/>
                <w:sz w:val="20"/>
              </w:rPr>
              <w:t>4.</w:t>
            </w:r>
            <w:r w:rsidRPr="005512B3">
              <w:rPr>
                <w:rFonts w:ascii="標楷體" w:eastAsia="標楷體" w:hAnsi="標楷體" w:cs="標楷體"/>
                <w:sz w:val="20"/>
                <w:lang w:val="en-US"/>
              </w:rPr>
              <w:t>錄製光碟一份</w:t>
            </w:r>
            <w:r w:rsidRPr="005512B3">
              <w:rPr>
                <w:rFonts w:ascii="標楷體" w:eastAsia="標楷體" w:hAnsi="標楷體" w:cs="標楷體" w:hint="eastAsia"/>
                <w:sz w:val="20"/>
                <w:lang w:val="en-US"/>
              </w:rPr>
              <w:t>：</w:t>
            </w:r>
            <w:r w:rsidR="0045384E" w:rsidRPr="005512B3">
              <w:rPr>
                <w:rFonts w:ascii="標楷體" w:eastAsia="標楷體" w:hAnsi="標楷體" w:cs="標楷體" w:hint="eastAsia"/>
                <w:sz w:val="20"/>
                <w:lang w:val="en-US" w:eastAsia="zh-TW"/>
              </w:rPr>
              <w:t>內容須有</w:t>
            </w:r>
            <w:r w:rsidR="0045384E" w:rsidRPr="005512B3">
              <w:rPr>
                <w:rFonts w:ascii="標楷體" w:eastAsia="標楷體" w:hAnsi="標楷體" w:cs="標楷體" w:hint="eastAsia"/>
                <w:sz w:val="20"/>
                <w:lang w:val="en-US"/>
              </w:rPr>
              <w:sym w:font="Wingdings" w:char="F081"/>
            </w:r>
            <w:r w:rsidR="0045384E" w:rsidRPr="005512B3">
              <w:rPr>
                <w:rFonts w:ascii="標楷體" w:eastAsia="標楷體" w:hAnsi="標楷體" w:cs="標楷體" w:hint="cs"/>
                <w:sz w:val="20"/>
                <w:lang w:val="en-US"/>
              </w:rPr>
              <w:t>6</w:t>
            </w:r>
            <w:r w:rsidR="00616930">
              <w:rPr>
                <w:rFonts w:ascii="標楷體" w:eastAsia="標楷體" w:hAnsi="標楷體" w:cs="標楷體" w:hint="eastAsia"/>
                <w:sz w:val="20"/>
                <w:lang w:val="en-US" w:eastAsia="zh-TW"/>
              </w:rPr>
              <w:t>次</w:t>
            </w:r>
            <w:r w:rsidR="0045384E" w:rsidRPr="005512B3">
              <w:rPr>
                <w:rFonts w:ascii="標楷體" w:eastAsia="標楷體" w:hAnsi="標楷體" w:cs="標楷體" w:hint="eastAsia"/>
                <w:sz w:val="20"/>
                <w:lang w:val="en-US" w:eastAsia="zh-TW"/>
              </w:rPr>
              <w:t>非同步教學影片</w:t>
            </w:r>
            <w:r w:rsidR="00616930">
              <w:rPr>
                <w:rFonts w:ascii="標楷體" w:eastAsia="標楷體" w:hAnsi="標楷體" w:cs="標楷體" w:hint="eastAsia"/>
                <w:sz w:val="20"/>
                <w:lang w:val="en-US" w:eastAsia="zh-TW"/>
              </w:rPr>
              <w:t>，須有完整字幕</w:t>
            </w:r>
            <w:r w:rsidR="005512B3" w:rsidRPr="005512B3">
              <w:rPr>
                <w:rFonts w:ascii="微軟正黑體" w:eastAsia="微軟正黑體" w:hAnsi="微軟正黑體" w:cs="Times New Roman" w:hint="eastAsia"/>
                <w:b/>
                <w:sz w:val="20"/>
                <w:lang w:val="en-US"/>
              </w:rPr>
              <w:sym w:font="Wingdings" w:char="F082"/>
            </w:r>
            <w:r w:rsidRPr="005512B3">
              <w:rPr>
                <w:rFonts w:ascii="標楷體" w:eastAsia="標楷體" w:hAnsi="標楷體" w:cs="標楷體"/>
                <w:sz w:val="20"/>
                <w:lang w:val="en-US"/>
              </w:rPr>
              <w:t>光碟內容需</w:t>
            </w:r>
            <w:r w:rsidRPr="005512B3">
              <w:rPr>
                <w:rFonts w:ascii="標楷體" w:eastAsia="標楷體" w:hAnsi="標楷體" w:cs="標楷體" w:hint="eastAsia"/>
                <w:sz w:val="20"/>
                <w:lang w:val="en-US"/>
              </w:rPr>
              <w:t>含本申請表</w:t>
            </w:r>
            <w:r w:rsidR="0045384E" w:rsidRPr="005512B3">
              <w:rPr>
                <w:rFonts w:ascii="標楷體" w:eastAsia="標楷體" w:hAnsi="標楷體" w:cs="標楷體" w:hint="eastAsia"/>
                <w:sz w:val="20"/>
                <w:lang w:val="en-US" w:eastAsia="zh-TW"/>
              </w:rPr>
              <w:t>整份</w:t>
            </w:r>
            <w:r w:rsidRPr="005512B3">
              <w:rPr>
                <w:rFonts w:ascii="標楷體" w:eastAsia="標楷體" w:hAnsi="標楷體" w:cs="標楷體"/>
                <w:sz w:val="20"/>
                <w:lang w:val="en-US"/>
              </w:rPr>
              <w:t>word檔</w:t>
            </w:r>
            <w:r w:rsidRPr="005512B3">
              <w:rPr>
                <w:rFonts w:ascii="標楷體" w:eastAsia="標楷體" w:hAnsi="標楷體" w:cs="標楷體" w:hint="cs"/>
                <w:sz w:val="20"/>
                <w:lang w:val="en-US"/>
              </w:rPr>
              <w:t>及</w:t>
            </w:r>
            <w:r w:rsidRPr="005512B3">
              <w:rPr>
                <w:rFonts w:ascii="標楷體" w:eastAsia="標楷體" w:hAnsi="標楷體" w:cs="標楷體" w:hint="cs"/>
                <w:color w:val="FF0000"/>
                <w:sz w:val="20"/>
                <w:lang w:val="en-US"/>
              </w:rPr>
              <w:t>社群共編教材檔案</w:t>
            </w:r>
            <w:r w:rsidRPr="005512B3">
              <w:rPr>
                <w:rFonts w:ascii="標楷體" w:eastAsia="標楷體" w:hAnsi="標楷體" w:cs="標楷體" w:hint="eastAsia"/>
                <w:sz w:val="20"/>
                <w:lang w:eastAsia="zh-TW"/>
              </w:rPr>
              <w:t>、</w:t>
            </w:r>
            <w:r w:rsidRPr="005512B3">
              <w:rPr>
                <w:rFonts w:ascii="新細明體" w:hAnsi="新細明體" w:hint="eastAsia"/>
                <w:sz w:val="20"/>
              </w:rPr>
              <w:t>█</w:t>
            </w:r>
            <w:r w:rsidRPr="005512B3">
              <w:rPr>
                <w:rFonts w:ascii="新細明體" w:hAnsi="新細明體" w:hint="eastAsia"/>
                <w:sz w:val="20"/>
                <w:lang w:eastAsia="zh-TW"/>
              </w:rPr>
              <w:t xml:space="preserve"> </w:t>
            </w:r>
            <w:r w:rsidRPr="005512B3">
              <w:rPr>
                <w:rFonts w:ascii="Times New Roman" w:eastAsia="新細明體" w:hAnsi="Times New Roman" w:cs="Times New Roman" w:hint="cs"/>
                <w:sz w:val="20"/>
                <w:lang w:val="en-US"/>
              </w:rPr>
              <w:t>5.</w:t>
            </w:r>
            <w:r w:rsidRPr="005512B3">
              <w:rPr>
                <w:rFonts w:ascii="標楷體" w:eastAsia="標楷體" w:hAnsi="標楷體" w:cs="標楷體" w:hint="eastAsia"/>
                <w:sz w:val="20"/>
                <w:lang w:eastAsia="zh-TW"/>
              </w:rPr>
              <w:t>教師成長社群開課推薦表</w:t>
            </w:r>
          </w:p>
        </w:tc>
      </w:tr>
      <w:tr w:rsidR="008D1B8F" w:rsidTr="00713196">
        <w:trPr>
          <w:cantSplit/>
          <w:trHeight w:val="242"/>
          <w:jc w:val="center"/>
        </w:trPr>
        <w:tc>
          <w:tcPr>
            <w:tcW w:w="262.80pt" w:type="dxa"/>
            <w:gridSpan w:val="8"/>
            <w:tcBorders>
              <w:top w:val="thinThickSmallGap" w:sz="18" w:space="0" w:color="auto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DAEEF3"/>
            <w:vAlign w:val="center"/>
          </w:tcPr>
          <w:p w:rsidR="008D1B8F" w:rsidRPr="00F12E79" w:rsidRDefault="008D1B8F" w:rsidP="008D1B8F">
            <w:pPr>
              <w:jc w:val="center"/>
              <w:rPr>
                <w:rFonts w:eastAsia="標楷體"/>
              </w:rPr>
            </w:pPr>
            <w:r w:rsidRPr="00F12E79">
              <w:rPr>
                <w:rFonts w:eastAsia="標楷體" w:hint="eastAsia"/>
                <w:lang w:eastAsia="zh-TW"/>
              </w:rPr>
              <w:t>（</w:t>
            </w:r>
            <w:r w:rsidRPr="00F12E79">
              <w:rPr>
                <w:rFonts w:eastAsia="標楷體" w:hint="eastAsia"/>
              </w:rPr>
              <w:t>1</w:t>
            </w:r>
            <w:r w:rsidRPr="00F12E79">
              <w:rPr>
                <w:rFonts w:eastAsia="標楷體" w:hint="eastAsia"/>
                <w:lang w:eastAsia="zh-TW"/>
              </w:rPr>
              <w:t>）</w:t>
            </w:r>
            <w:r w:rsidRPr="00F12E79">
              <w:rPr>
                <w:rFonts w:eastAsia="標楷體"/>
              </w:rPr>
              <w:t>申請人簽章</w:t>
            </w:r>
          </w:p>
        </w:tc>
        <w:tc>
          <w:tcPr>
            <w:tcW w:w="262.80pt" w:type="dxa"/>
            <w:gridSpan w:val="15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DAEEF3"/>
            <w:vAlign w:val="center"/>
          </w:tcPr>
          <w:p w:rsidR="008D1B8F" w:rsidRPr="00F12E79" w:rsidRDefault="008D1B8F" w:rsidP="008D1B8F">
            <w:pPr>
              <w:jc w:val="center"/>
            </w:pPr>
            <w:r w:rsidRPr="00F12E79">
              <w:rPr>
                <w:rFonts w:eastAsia="標楷體" w:hint="eastAsia"/>
                <w:lang w:eastAsia="zh-TW"/>
              </w:rPr>
              <w:t>（</w:t>
            </w:r>
            <w:r w:rsidRPr="00F12E79">
              <w:rPr>
                <w:rFonts w:eastAsia="標楷體" w:hint="eastAsia"/>
              </w:rPr>
              <w:t>2</w:t>
            </w:r>
            <w:r w:rsidRPr="00F12E79">
              <w:rPr>
                <w:rFonts w:eastAsia="標楷體" w:hint="eastAsia"/>
                <w:lang w:eastAsia="zh-TW"/>
              </w:rPr>
              <w:t>）</w:t>
            </w:r>
            <w:r w:rsidRPr="00F12E79">
              <w:rPr>
                <w:rFonts w:eastAsia="標楷體"/>
              </w:rPr>
              <w:t>申請人</w:t>
            </w:r>
            <w:r w:rsidRPr="00F12E79">
              <w:rPr>
                <w:rFonts w:eastAsia="標楷體"/>
                <w:b/>
                <w:color w:val="FF0000"/>
              </w:rPr>
              <w:t>所屬</w:t>
            </w:r>
            <w:r w:rsidRPr="00F12E79">
              <w:rPr>
                <w:rFonts w:eastAsia="標楷體"/>
              </w:rPr>
              <w:t>系</w:t>
            </w:r>
            <w:r w:rsidRPr="00F12E79">
              <w:rPr>
                <w:rFonts w:eastAsia="標楷體"/>
              </w:rPr>
              <w:t>\</w:t>
            </w:r>
            <w:r w:rsidRPr="00F12E79">
              <w:rPr>
                <w:rFonts w:eastAsia="標楷體"/>
              </w:rPr>
              <w:t>中心主任簽章</w:t>
            </w:r>
          </w:p>
        </w:tc>
      </w:tr>
      <w:tr w:rsidR="008D1B8F" w:rsidTr="00713196">
        <w:trPr>
          <w:cantSplit/>
          <w:trHeight w:val="539"/>
          <w:jc w:val="center"/>
        </w:trPr>
        <w:tc>
          <w:tcPr>
            <w:tcW w:w="262.80pt" w:type="dxa"/>
            <w:gridSpan w:val="8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spacing w:line="13pt" w:lineRule="exact"/>
              <w:ind w:start="16.40pt" w:end="2.40pt" w:hanging="14p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2.80pt" w:type="dxa"/>
            <w:gridSpan w:val="1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spacing w:line="13pt" w:lineRule="exact"/>
              <w:ind w:start="16.40pt" w:end="2.40pt" w:hanging="14p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8D1B8F" w:rsidTr="00713196">
        <w:trPr>
          <w:cantSplit/>
          <w:trHeight w:val="319"/>
          <w:jc w:val="center"/>
        </w:trPr>
        <w:tc>
          <w:tcPr>
            <w:tcW w:w="131.40pt" w:type="dxa"/>
            <w:gridSpan w:val="4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Pr="00F12E79" w:rsidRDefault="008D1B8F" w:rsidP="008D1B8F">
            <w:pPr>
              <w:snapToGrid w:val="0"/>
              <w:jc w:val="center"/>
              <w:rPr>
                <w:rFonts w:eastAsia="標楷體"/>
              </w:rPr>
            </w:pPr>
            <w:r w:rsidRPr="00F12E79">
              <w:rPr>
                <w:rFonts w:eastAsia="標楷體" w:hint="eastAsia"/>
                <w:b/>
                <w:color w:val="FF0000"/>
              </w:rPr>
              <w:t>開課</w:t>
            </w:r>
            <w:r w:rsidRPr="00F12E79">
              <w:rPr>
                <w:rFonts w:eastAsia="標楷體"/>
              </w:rPr>
              <w:t>系</w:t>
            </w:r>
            <w:r w:rsidRPr="00F12E79">
              <w:rPr>
                <w:rFonts w:eastAsia="標楷體"/>
              </w:rPr>
              <w:t>\</w:t>
            </w:r>
            <w:r w:rsidRPr="00F12E79">
              <w:rPr>
                <w:rFonts w:eastAsia="標楷體"/>
              </w:rPr>
              <w:t>中心主任簽章</w:t>
            </w:r>
          </w:p>
        </w:tc>
        <w:tc>
          <w:tcPr>
            <w:tcW w:w="131.40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Pr="00F12E79" w:rsidRDefault="00713196" w:rsidP="008D1B8F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cs"/>
                <w:b/>
                <w:color w:val="FF0000"/>
              </w:rPr>
              <w:t>(</w:t>
            </w:r>
            <w:r>
              <w:rPr>
                <w:rFonts w:eastAsia="標楷體"/>
                <w:b/>
                <w:color w:val="FF0000"/>
              </w:rPr>
              <w:t>3)</w:t>
            </w:r>
            <w:r w:rsidR="008D1B8F" w:rsidRPr="00F12E79">
              <w:rPr>
                <w:rFonts w:eastAsia="標楷體"/>
              </w:rPr>
              <w:t>系</w:t>
            </w:r>
            <w:r w:rsidR="008D1B8F" w:rsidRPr="00F12E79">
              <w:rPr>
                <w:rFonts w:eastAsia="標楷體"/>
              </w:rPr>
              <w:t>\</w:t>
            </w:r>
            <w:r w:rsidR="008D1B8F" w:rsidRPr="00F12E79">
              <w:rPr>
                <w:rFonts w:eastAsia="標楷體"/>
              </w:rPr>
              <w:t>中心課</w:t>
            </w:r>
            <w:r w:rsidR="008D1B8F" w:rsidRPr="00F12E79">
              <w:rPr>
                <w:rFonts w:eastAsia="標楷體" w:hint="eastAsia"/>
                <w:lang w:eastAsia="zh-TW"/>
              </w:rPr>
              <w:t>程</w:t>
            </w:r>
            <w:r w:rsidR="008D1B8F" w:rsidRPr="00F12E79">
              <w:rPr>
                <w:rFonts w:eastAsia="標楷體"/>
              </w:rPr>
              <w:t>委</w:t>
            </w:r>
            <w:r w:rsidR="008D1B8F" w:rsidRPr="00F12E79">
              <w:rPr>
                <w:rFonts w:eastAsia="標楷體" w:hint="eastAsia"/>
                <w:lang w:eastAsia="zh-TW"/>
              </w:rPr>
              <w:t>員</w:t>
            </w:r>
            <w:r w:rsidR="008D1B8F" w:rsidRPr="00F12E79">
              <w:rPr>
                <w:rFonts w:eastAsia="標楷體"/>
              </w:rPr>
              <w:t>會</w:t>
            </w:r>
          </w:p>
        </w:tc>
        <w:tc>
          <w:tcPr>
            <w:tcW w:w="131.40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Pr="00F12E79" w:rsidRDefault="008D1B8F" w:rsidP="008D1B8F">
            <w:pPr>
              <w:jc w:val="center"/>
              <w:rPr>
                <w:rFonts w:eastAsia="標楷體"/>
              </w:rPr>
            </w:pPr>
            <w:r w:rsidRPr="00F12E79">
              <w:rPr>
                <w:rFonts w:eastAsia="標楷體"/>
              </w:rPr>
              <w:t>院長</w:t>
            </w:r>
            <w:r w:rsidRPr="00F12E79">
              <w:rPr>
                <w:rFonts w:eastAsia="標楷體"/>
              </w:rPr>
              <w:t>\</w:t>
            </w:r>
            <w:r w:rsidRPr="00F12E79">
              <w:rPr>
                <w:rFonts w:eastAsia="標楷體"/>
              </w:rPr>
              <w:t>中心簽章</w:t>
            </w:r>
          </w:p>
        </w:tc>
        <w:tc>
          <w:tcPr>
            <w:tcW w:w="131.40pt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8D1B8F" w:rsidRPr="00F12E79" w:rsidRDefault="00713196" w:rsidP="008D1B8F">
            <w:pPr>
              <w:jc w:val="center"/>
            </w:pPr>
            <w:r>
              <w:rPr>
                <w:rFonts w:eastAsia="標楷體" w:hint="cs"/>
              </w:rPr>
              <w:t>(</w:t>
            </w:r>
            <w:r>
              <w:rPr>
                <w:rFonts w:eastAsia="標楷體"/>
              </w:rPr>
              <w:t>4)</w:t>
            </w:r>
            <w:r w:rsidR="008D1B8F" w:rsidRPr="00F12E79">
              <w:rPr>
                <w:rFonts w:eastAsia="標楷體"/>
              </w:rPr>
              <w:t>院</w:t>
            </w:r>
            <w:r w:rsidR="008D1B8F" w:rsidRPr="00F12E79">
              <w:rPr>
                <w:rFonts w:eastAsia="標楷體"/>
              </w:rPr>
              <w:t>\</w:t>
            </w:r>
            <w:r w:rsidR="008D1B8F" w:rsidRPr="00F12E79">
              <w:rPr>
                <w:rFonts w:eastAsia="標楷體"/>
              </w:rPr>
              <w:t>中心課</w:t>
            </w:r>
            <w:r w:rsidR="008D1B8F" w:rsidRPr="00F12E79">
              <w:rPr>
                <w:rFonts w:eastAsia="標楷體" w:hint="eastAsia"/>
                <w:lang w:eastAsia="zh-TW"/>
              </w:rPr>
              <w:t>程</w:t>
            </w:r>
            <w:r w:rsidR="008D1B8F" w:rsidRPr="00F12E79">
              <w:rPr>
                <w:rFonts w:eastAsia="標楷體"/>
              </w:rPr>
              <w:t>委</w:t>
            </w:r>
            <w:r w:rsidR="008D1B8F" w:rsidRPr="00F12E79">
              <w:rPr>
                <w:rFonts w:eastAsia="標楷體" w:hint="eastAsia"/>
                <w:lang w:eastAsia="zh-TW"/>
              </w:rPr>
              <w:t>員</w:t>
            </w:r>
            <w:r w:rsidR="008D1B8F" w:rsidRPr="00F12E79">
              <w:rPr>
                <w:rFonts w:eastAsia="標楷體"/>
              </w:rPr>
              <w:t>會</w:t>
            </w:r>
          </w:p>
        </w:tc>
      </w:tr>
      <w:tr w:rsidR="008D1B8F" w:rsidTr="00856CD8">
        <w:trPr>
          <w:cantSplit/>
          <w:trHeight w:val="1419"/>
          <w:jc w:val="center"/>
        </w:trPr>
        <w:tc>
          <w:tcPr>
            <w:tcW w:w="131.40pt" w:type="dxa"/>
            <w:gridSpan w:val="4"/>
            <w:tcBorders>
              <w:top w:val="single" w:sz="4" w:space="0" w:color="000000"/>
              <w:start w:val="thinThickSmallGap" w:sz="18" w:space="0" w:color="auto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8D1B8F" w:rsidRPr="00962986" w:rsidRDefault="008D1B8F" w:rsidP="008D1B8F">
            <w:pPr>
              <w:spacing w:afterLines="20" w:after="3.60pt" w:line="14pt" w:lineRule="exact"/>
              <w:ind w:startChars="20" w:start="14.40pt" w:endChars="20" w:end="2.40pt" w:hangingChars="100" w:hanging="12pt"/>
              <w:jc w:val="center"/>
              <w:rPr>
                <w:rFonts w:eastAsia="標楷體"/>
              </w:rPr>
            </w:pPr>
          </w:p>
        </w:tc>
        <w:tc>
          <w:tcPr>
            <w:tcW w:w="131.40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Pr="00CF3AAE" w:rsidRDefault="008D1B8F" w:rsidP="00F12E79">
            <w:pPr>
              <w:spacing w:line="16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CF3AAE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8D1B8F" w:rsidRPr="00CF3AAE" w:rsidRDefault="008D1B8F" w:rsidP="00F12E79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CF3AAE">
              <w:rPr>
                <w:rFonts w:eastAsia="標楷體"/>
                <w:sz w:val="18"/>
                <w:szCs w:val="18"/>
              </w:rPr>
              <w:t>系</w:t>
            </w:r>
            <w:r w:rsidRPr="00CF3AAE">
              <w:rPr>
                <w:rFonts w:eastAsia="標楷體"/>
                <w:sz w:val="18"/>
                <w:szCs w:val="18"/>
              </w:rPr>
              <w:t>\</w:t>
            </w:r>
            <w:r w:rsidRPr="00CF3AAE">
              <w:rPr>
                <w:rFonts w:eastAsia="標楷體"/>
                <w:sz w:val="18"/>
                <w:szCs w:val="18"/>
              </w:rPr>
              <w:t>中心課程委員會</w:t>
            </w:r>
          </w:p>
          <w:p w:rsidR="008D1B8F" w:rsidRPr="00CF3AAE" w:rsidRDefault="008D1B8F" w:rsidP="00F12E79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CF3AAE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8D1B8F" w:rsidRPr="00CF3AAE" w:rsidRDefault="008D1B8F" w:rsidP="00F12E79">
            <w:pPr>
              <w:spacing w:line="16pt" w:lineRule="exact"/>
              <w:ind w:start="2.25p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CF3AAE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</w:t>
            </w:r>
            <w:r w:rsidRPr="00CF3AAE">
              <w:rPr>
                <w:rFonts w:ascii="標楷體" w:eastAsia="標楷體" w:hAnsi="標楷體" w:hint="eastAsia"/>
                <w:b/>
                <w:sz w:val="18"/>
                <w:szCs w:val="18"/>
                <w:lang w:eastAsia="zh-TW"/>
              </w:rPr>
              <w:t xml:space="preserve">　</w:t>
            </w:r>
            <w:r w:rsidRPr="00CF3AAE">
              <w:rPr>
                <w:rFonts w:ascii="標楷體" w:eastAsia="標楷體" w:hAnsi="標楷體" w:hint="eastAsia"/>
                <w:b/>
                <w:sz w:val="18"/>
                <w:szCs w:val="18"/>
              </w:rPr>
              <w:t>□不通過</w:t>
            </w:r>
          </w:p>
          <w:p w:rsidR="008D1B8F" w:rsidRPr="008A1E8C" w:rsidRDefault="008D1B8F" w:rsidP="00F12E79">
            <w:pPr>
              <w:spacing w:afterLines="20" w:after="3.60pt" w:line="14pt" w:lineRule="exact"/>
              <w:ind w:startChars="20" w:start="11.40pt" w:endChars="20" w:end="2.40pt" w:hangingChars="100" w:hanging="9pt"/>
              <w:jc w:val="center"/>
              <w:rPr>
                <w:rFonts w:eastAsia="標楷體"/>
                <w:sz w:val="20"/>
                <w:szCs w:val="20"/>
              </w:rPr>
            </w:pPr>
            <w:r w:rsidRPr="00CF3AAE">
              <w:rPr>
                <w:rFonts w:eastAsia="標楷體"/>
                <w:sz w:val="18"/>
                <w:szCs w:val="18"/>
              </w:rPr>
              <w:t>(</w:t>
            </w:r>
            <w:r w:rsidRPr="00CF3AAE">
              <w:rPr>
                <w:rFonts w:eastAsia="標楷體"/>
                <w:sz w:val="18"/>
                <w:szCs w:val="18"/>
              </w:rPr>
              <w:t xml:space="preserve">　　　年　　月　　日</w:t>
            </w:r>
            <w:r w:rsidRPr="00CF3AAE">
              <w:rPr>
                <w:rFonts w:eastAsia="標楷體"/>
                <w:sz w:val="18"/>
                <w:szCs w:val="18"/>
              </w:rPr>
              <w:t>)</w:t>
            </w:r>
          </w:p>
        </w:tc>
        <w:tc>
          <w:tcPr>
            <w:tcW w:w="131.40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spacing w:line="12pt" w:lineRule="exact"/>
              <w:jc w:val="center"/>
              <w:rPr>
                <w:rFonts w:eastAsia="標楷體"/>
              </w:rPr>
            </w:pPr>
          </w:p>
        </w:tc>
        <w:tc>
          <w:tcPr>
            <w:tcW w:w="131.40pt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8D1B8F" w:rsidRPr="00D60706" w:rsidRDefault="008D1B8F" w:rsidP="00F12E79">
            <w:pPr>
              <w:spacing w:line="16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D60706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8D1B8F" w:rsidRPr="00D60706" w:rsidRDefault="008D1B8F" w:rsidP="00F12E79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D60706">
              <w:rPr>
                <w:rFonts w:eastAsia="標楷體"/>
                <w:sz w:val="18"/>
                <w:szCs w:val="18"/>
              </w:rPr>
              <w:t>院</w:t>
            </w:r>
            <w:r w:rsidRPr="00D60706">
              <w:rPr>
                <w:rFonts w:eastAsia="標楷體"/>
                <w:sz w:val="18"/>
                <w:szCs w:val="18"/>
              </w:rPr>
              <w:t>\</w:t>
            </w:r>
            <w:r w:rsidRPr="00D60706">
              <w:rPr>
                <w:rFonts w:eastAsia="標楷體"/>
                <w:sz w:val="18"/>
                <w:szCs w:val="18"/>
              </w:rPr>
              <w:t>中心課程委員會</w:t>
            </w:r>
          </w:p>
          <w:p w:rsidR="008D1B8F" w:rsidRPr="00D60706" w:rsidRDefault="008D1B8F" w:rsidP="00F12E79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D60706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8D1B8F" w:rsidRPr="00D60706" w:rsidRDefault="008D1B8F" w:rsidP="00F12E79">
            <w:pPr>
              <w:spacing w:line="16pt" w:lineRule="exact"/>
              <w:ind w:start="2.25p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D60706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　□不通過</w:t>
            </w:r>
          </w:p>
          <w:p w:rsidR="008D1B8F" w:rsidRPr="008A1E8C" w:rsidRDefault="008D1B8F" w:rsidP="00F12E79">
            <w:pPr>
              <w:spacing w:afterLines="20" w:after="3.60pt" w:line="14pt" w:lineRule="exact"/>
              <w:ind w:start="2.25pt"/>
              <w:jc w:val="center"/>
              <w:rPr>
                <w:rFonts w:eastAsia="標楷體"/>
                <w:sz w:val="20"/>
                <w:szCs w:val="20"/>
              </w:rPr>
            </w:pPr>
            <w:r w:rsidRPr="00D60706">
              <w:rPr>
                <w:rFonts w:eastAsia="標楷體"/>
                <w:sz w:val="18"/>
                <w:szCs w:val="18"/>
              </w:rPr>
              <w:t>(</w:t>
            </w:r>
            <w:r w:rsidRPr="00D60706">
              <w:rPr>
                <w:rFonts w:eastAsia="標楷體"/>
                <w:sz w:val="18"/>
                <w:szCs w:val="18"/>
              </w:rPr>
              <w:t xml:space="preserve">　　　年　　月　　日</w:t>
            </w:r>
            <w:r w:rsidRPr="00D60706">
              <w:rPr>
                <w:rFonts w:eastAsia="標楷體"/>
                <w:sz w:val="18"/>
                <w:szCs w:val="18"/>
              </w:rPr>
              <w:t>)</w:t>
            </w:r>
          </w:p>
        </w:tc>
      </w:tr>
      <w:tr w:rsidR="005B78AD" w:rsidTr="00713196">
        <w:trPr>
          <w:cantSplit/>
          <w:trHeight w:val="283"/>
          <w:jc w:val="center"/>
        </w:trPr>
        <w:tc>
          <w:tcPr>
            <w:tcW w:w="105.10pt" w:type="dxa"/>
            <w:gridSpan w:val="3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5B78AD" w:rsidRPr="0014437F" w:rsidRDefault="00246D52" w:rsidP="008D1B8F">
            <w:pPr>
              <w:snapToGrid w:val="0"/>
              <w:jc w:val="center"/>
              <w:rPr>
                <w:rFonts w:eastAsia="標楷體"/>
                <w:sz w:val="16"/>
              </w:rPr>
            </w:pPr>
            <w:r w:rsidRPr="0014437F">
              <w:rPr>
                <w:rFonts w:eastAsia="標楷體" w:hint="eastAsia"/>
                <w:sz w:val="16"/>
                <w:lang w:eastAsia="zh-TW"/>
              </w:rPr>
              <w:t>教發中心承辦</w:t>
            </w:r>
          </w:p>
        </w:tc>
        <w:tc>
          <w:tcPr>
            <w:tcW w:w="105.10pt" w:type="dxa"/>
            <w:gridSpan w:val="4"/>
            <w:tcBorders>
              <w:top w:val="thinThickSmallGap" w:sz="18" w:space="0" w:color="auto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5B78AD" w:rsidRPr="0014437F" w:rsidRDefault="00246D52" w:rsidP="008D1B8F">
            <w:pPr>
              <w:snapToGrid w:val="0"/>
              <w:jc w:val="center"/>
              <w:rPr>
                <w:rFonts w:eastAsia="標楷體"/>
                <w:sz w:val="16"/>
              </w:rPr>
            </w:pPr>
            <w:r w:rsidRPr="0014437F">
              <w:rPr>
                <w:rFonts w:eastAsia="標楷體" w:hint="eastAsia"/>
                <w:sz w:val="16"/>
                <w:lang w:eastAsia="zh-TW"/>
              </w:rPr>
              <w:t>教發中心主任</w:t>
            </w:r>
          </w:p>
        </w:tc>
        <w:tc>
          <w:tcPr>
            <w:tcW w:w="105.15pt" w:type="dxa"/>
            <w:gridSpan w:val="2"/>
            <w:tcBorders>
              <w:top w:val="single" w:sz="4" w:space="0" w:color="000000"/>
              <w:start w:val="thinThickSmallGap" w:sz="18" w:space="0" w:color="auto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5B78AD" w:rsidRPr="0014437F" w:rsidRDefault="002442A7" w:rsidP="002442A7">
            <w:pPr>
              <w:snapToGrid w:val="0"/>
              <w:jc w:val="center"/>
              <w:rPr>
                <w:rFonts w:eastAsia="標楷體"/>
              </w:rPr>
            </w:pPr>
            <w:r w:rsidRPr="0014437F">
              <w:rPr>
                <w:rFonts w:eastAsia="標楷體"/>
              </w:rPr>
              <w:t>註冊課務組組長</w:t>
            </w:r>
          </w:p>
        </w:tc>
        <w:tc>
          <w:tcPr>
            <w:tcW w:w="105.10pt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5B78AD" w:rsidRPr="0014437F" w:rsidRDefault="002442A7" w:rsidP="002442A7">
            <w:pPr>
              <w:snapToGrid w:val="0"/>
              <w:jc w:val="center"/>
              <w:rPr>
                <w:rFonts w:eastAsia="標楷體"/>
              </w:rPr>
            </w:pPr>
            <w:r w:rsidRPr="0014437F">
              <w:rPr>
                <w:rFonts w:eastAsia="標楷體"/>
              </w:rPr>
              <w:t>教務長</w:t>
            </w:r>
          </w:p>
        </w:tc>
        <w:tc>
          <w:tcPr>
            <w:tcW w:w="105.1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5B78AD" w:rsidRPr="0014437F" w:rsidRDefault="00713196" w:rsidP="008D1B8F">
            <w:pPr>
              <w:jc w:val="center"/>
            </w:pPr>
            <w:r>
              <w:rPr>
                <w:rFonts w:eastAsia="標楷體" w:hint="eastAsia"/>
                <w:lang w:eastAsia="zh-TW"/>
              </w:rPr>
              <w:t>(</w:t>
            </w:r>
            <w:r>
              <w:rPr>
                <w:rFonts w:eastAsia="標楷體"/>
                <w:lang w:eastAsia="zh-TW"/>
              </w:rPr>
              <w:t>5</w:t>
            </w:r>
            <w:r w:rsidR="002442A7" w:rsidRPr="0014437F">
              <w:rPr>
                <w:rFonts w:eastAsia="標楷體" w:hint="eastAsia"/>
                <w:lang w:eastAsia="zh-TW"/>
              </w:rPr>
              <w:t>)</w:t>
            </w:r>
            <w:r w:rsidR="002442A7" w:rsidRPr="0014437F">
              <w:rPr>
                <w:rFonts w:eastAsia="標楷體" w:hint="eastAsia"/>
                <w:lang w:eastAsia="zh-TW"/>
              </w:rPr>
              <w:t>校</w:t>
            </w:r>
            <w:r w:rsidR="002442A7" w:rsidRPr="0014437F">
              <w:rPr>
                <w:rFonts w:eastAsia="標楷體"/>
              </w:rPr>
              <w:t>課</w:t>
            </w:r>
            <w:r w:rsidR="002442A7" w:rsidRPr="0014437F">
              <w:rPr>
                <w:rFonts w:eastAsia="標楷體" w:hint="eastAsia"/>
                <w:lang w:eastAsia="zh-TW"/>
              </w:rPr>
              <w:t>程</w:t>
            </w:r>
            <w:r w:rsidR="002442A7" w:rsidRPr="0014437F">
              <w:rPr>
                <w:rFonts w:eastAsia="標楷體"/>
              </w:rPr>
              <w:t>委</w:t>
            </w:r>
            <w:r w:rsidR="002442A7" w:rsidRPr="0014437F">
              <w:rPr>
                <w:rFonts w:eastAsia="標楷體" w:hint="eastAsia"/>
                <w:lang w:eastAsia="zh-TW"/>
              </w:rPr>
              <w:t>員</w:t>
            </w:r>
            <w:r w:rsidR="002442A7" w:rsidRPr="0014437F">
              <w:rPr>
                <w:rFonts w:eastAsia="標楷體"/>
              </w:rPr>
              <w:t>會</w:t>
            </w:r>
          </w:p>
        </w:tc>
      </w:tr>
      <w:tr w:rsidR="005B78AD" w:rsidTr="00856CD8">
        <w:trPr>
          <w:cantSplit/>
          <w:trHeight w:val="854"/>
          <w:jc w:val="center"/>
        </w:trPr>
        <w:tc>
          <w:tcPr>
            <w:tcW w:w="105.10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5B78AD" w:rsidRDefault="005B78AD" w:rsidP="002442A7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5.10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thinThickSmallGap" w:sz="18" w:space="0" w:color="auto"/>
            </w:tcBorders>
            <w:shd w:val="clear" w:color="auto" w:fill="auto"/>
            <w:vAlign w:val="center"/>
          </w:tcPr>
          <w:p w:rsidR="005B78AD" w:rsidRDefault="005B78AD" w:rsidP="00B343CA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5.15pt" w:type="dxa"/>
            <w:gridSpan w:val="2"/>
            <w:tcBorders>
              <w:top w:val="single" w:sz="4" w:space="0" w:color="000000"/>
              <w:start w:val="thinThickSmallGap" w:sz="18" w:space="0" w:color="auto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5B78AD" w:rsidRDefault="005B78AD" w:rsidP="00414822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5.10pt" w:type="dxa"/>
            <w:gridSpan w:val="9"/>
            <w:tcBorders>
              <w:top w:val="single" w:sz="4" w:space="0" w:color="000000"/>
              <w:start w:val="single" w:sz="4" w:space="0" w:color="000000"/>
              <w:bottom w:val="thinThickSmallGap" w:sz="18" w:space="0" w:color="auto"/>
              <w:end w:val="single" w:sz="4" w:space="0" w:color="000000"/>
            </w:tcBorders>
            <w:shd w:val="clear" w:color="auto" w:fill="auto"/>
            <w:vAlign w:val="center"/>
          </w:tcPr>
          <w:p w:rsidR="005B78AD" w:rsidRDefault="005B78AD" w:rsidP="008D1B8F">
            <w:pPr>
              <w:snapToGrid w:val="0"/>
              <w:spacing w:line="14pt" w:lineRule="exact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05.15pt" w:type="dxa"/>
            <w:gridSpan w:val="5"/>
            <w:tcBorders>
              <w:top w:val="single" w:sz="4" w:space="0" w:color="000000"/>
              <w:start w:val="single" w:sz="4" w:space="0" w:color="000000"/>
              <w:bottom w:val="thinThickSmallGap" w:sz="18" w:space="0" w:color="auto"/>
              <w:end w:val="thinThickSmallGap" w:sz="18" w:space="0" w:color="auto"/>
            </w:tcBorders>
            <w:shd w:val="clear" w:color="auto" w:fill="auto"/>
            <w:vAlign w:val="center"/>
          </w:tcPr>
          <w:p w:rsidR="002442A7" w:rsidRPr="00F12E79" w:rsidRDefault="002442A7" w:rsidP="00F12E79">
            <w:pPr>
              <w:spacing w:line="16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F12E79">
              <w:rPr>
                <w:rFonts w:eastAsia="標楷體"/>
                <w:sz w:val="18"/>
                <w:szCs w:val="18"/>
              </w:rPr>
              <w:t>學年度第　　學期</w:t>
            </w:r>
          </w:p>
          <w:p w:rsidR="002442A7" w:rsidRPr="00F12E79" w:rsidRDefault="004659E3" w:rsidP="00F12E79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F12E79">
              <w:rPr>
                <w:rFonts w:eastAsia="標楷體" w:hint="eastAsia"/>
                <w:sz w:val="18"/>
                <w:szCs w:val="18"/>
                <w:lang w:eastAsia="zh-TW"/>
              </w:rPr>
              <w:t>校</w:t>
            </w:r>
            <w:r w:rsidR="002442A7" w:rsidRPr="00F12E79">
              <w:rPr>
                <w:rFonts w:eastAsia="標楷體"/>
                <w:sz w:val="18"/>
                <w:szCs w:val="18"/>
              </w:rPr>
              <w:t>課程委員會</w:t>
            </w:r>
          </w:p>
          <w:p w:rsidR="002442A7" w:rsidRPr="00F12E79" w:rsidRDefault="002442A7" w:rsidP="00F12E79">
            <w:pPr>
              <w:spacing w:line="14pt" w:lineRule="exact"/>
              <w:ind w:start="2.25pt"/>
              <w:jc w:val="center"/>
              <w:rPr>
                <w:rFonts w:eastAsia="標楷體"/>
                <w:sz w:val="18"/>
                <w:szCs w:val="18"/>
              </w:rPr>
            </w:pPr>
            <w:r w:rsidRPr="00F12E79">
              <w:rPr>
                <w:rFonts w:eastAsia="標楷體"/>
                <w:sz w:val="18"/>
                <w:szCs w:val="18"/>
              </w:rPr>
              <w:t>第　　次會議審查</w:t>
            </w:r>
          </w:p>
          <w:p w:rsidR="002442A7" w:rsidRPr="00F12E79" w:rsidRDefault="002442A7" w:rsidP="00F12E79">
            <w:pPr>
              <w:spacing w:line="16pt" w:lineRule="exact"/>
              <w:ind w:start="2.25p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F12E79">
              <w:rPr>
                <w:rFonts w:ascii="標楷體" w:eastAsia="標楷體" w:hAnsi="標楷體" w:hint="eastAsia"/>
                <w:b/>
                <w:sz w:val="18"/>
                <w:szCs w:val="18"/>
              </w:rPr>
              <w:t>□通過　□不通過</w:t>
            </w:r>
          </w:p>
          <w:p w:rsidR="005B78AD" w:rsidRPr="00E91183" w:rsidRDefault="002442A7" w:rsidP="00F12E79">
            <w:pPr>
              <w:jc w:val="center"/>
              <w:rPr>
                <w:rFonts w:eastAsia="標楷體"/>
                <w:sz w:val="20"/>
                <w:szCs w:val="20"/>
              </w:rPr>
            </w:pPr>
            <w:r w:rsidRPr="00F12E79">
              <w:rPr>
                <w:rFonts w:eastAsia="標楷體"/>
                <w:sz w:val="18"/>
                <w:szCs w:val="18"/>
              </w:rPr>
              <w:t>(</w:t>
            </w:r>
            <w:r w:rsidRPr="00F12E79">
              <w:rPr>
                <w:rFonts w:eastAsia="標楷體"/>
                <w:sz w:val="18"/>
                <w:szCs w:val="18"/>
              </w:rPr>
              <w:t xml:space="preserve">　　　年　　月　　日</w:t>
            </w:r>
            <w:r w:rsidRPr="00F12E79">
              <w:rPr>
                <w:rFonts w:eastAsia="標楷體"/>
                <w:sz w:val="18"/>
                <w:szCs w:val="18"/>
              </w:rPr>
              <w:t>)</w:t>
            </w:r>
          </w:p>
        </w:tc>
      </w:tr>
      <w:tr w:rsidR="008D1B8F" w:rsidTr="00713196">
        <w:trPr>
          <w:cantSplit/>
          <w:trHeight w:val="1184"/>
          <w:jc w:val="center"/>
        </w:trPr>
        <w:tc>
          <w:tcPr>
            <w:tcW w:w="21.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extDirection w:val="rlV"/>
            <w:vAlign w:val="center"/>
          </w:tcPr>
          <w:p w:rsidR="008D1B8F" w:rsidRDefault="008D1B8F" w:rsidP="008D1B8F">
            <w:pPr>
              <w:snapToGrid w:val="0"/>
              <w:spacing w:line="14pt" w:lineRule="exact"/>
              <w:ind w:start="5.65pt" w:end="5.65p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備註</w:t>
            </w:r>
          </w:p>
        </w:tc>
        <w:tc>
          <w:tcPr>
            <w:tcW w:w="504.35pt" w:type="dxa"/>
            <w:gridSpan w:val="2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vAlign w:val="center"/>
          </w:tcPr>
          <w:p w:rsidR="008D1B8F" w:rsidRDefault="008D1B8F" w:rsidP="008D1B8F">
            <w:pPr>
              <w:snapToGrid w:val="0"/>
              <w:ind w:start="17.30pt" w:end="2.25pt" w:hanging="15.05p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  <w:r>
              <w:rPr>
                <w:rFonts w:eastAsia="標楷體" w:hint="eastAsia"/>
                <w:sz w:val="20"/>
                <w:szCs w:val="20"/>
              </w:rPr>
              <w:t>、</w:t>
            </w:r>
            <w:r>
              <w:rPr>
                <w:rFonts w:eastAsia="標楷體"/>
                <w:sz w:val="22"/>
                <w:szCs w:val="22"/>
              </w:rPr>
              <w:t>依據本校「</w:t>
            </w:r>
            <w:r>
              <w:rPr>
                <w:rFonts w:eastAsia="標楷體" w:hint="eastAsia"/>
                <w:sz w:val="22"/>
                <w:szCs w:val="22"/>
              </w:rPr>
              <w:t>遠距教學與數位課程實施辦法</w:t>
            </w:r>
            <w:r>
              <w:rPr>
                <w:rFonts w:eastAsia="標楷體"/>
                <w:sz w:val="22"/>
                <w:szCs w:val="22"/>
              </w:rPr>
              <w:t>」、「遠距教學審查暨考核準則」辦理。</w:t>
            </w:r>
          </w:p>
          <w:p w:rsidR="00713196" w:rsidRDefault="00713196" w:rsidP="008D1B8F">
            <w:pPr>
              <w:snapToGrid w:val="0"/>
              <w:ind w:start="17.30pt" w:end="2.25pt" w:hanging="15.05p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cs"/>
                <w:sz w:val="22"/>
                <w:szCs w:val="22"/>
              </w:rPr>
              <w:t>2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、申請課程為通識課程者，程序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3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及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(</w:t>
            </w:r>
            <w:r>
              <w:rPr>
                <w:rFonts w:eastAsia="標楷體"/>
                <w:sz w:val="22"/>
                <w:szCs w:val="22"/>
                <w:lang w:eastAsia="zh-TW"/>
              </w:rPr>
              <w:t>4)</w:t>
            </w:r>
            <w:r>
              <w:rPr>
                <w:rFonts w:eastAsia="標楷體" w:hint="eastAsia"/>
                <w:sz w:val="22"/>
                <w:szCs w:val="22"/>
                <w:lang w:eastAsia="zh-TW"/>
              </w:rPr>
              <w:t>請送通識中心課程委員會審查。</w:t>
            </w:r>
          </w:p>
          <w:p w:rsidR="008D1B8F" w:rsidRDefault="00713196" w:rsidP="008D1B8F">
            <w:pPr>
              <w:snapToGrid w:val="0"/>
              <w:ind w:start="17.30pt" w:end="2.25pt" w:hanging="15.05p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3</w:t>
            </w:r>
            <w:r w:rsidR="008D1B8F">
              <w:rPr>
                <w:rFonts w:eastAsia="標楷體" w:hint="eastAsia"/>
                <w:sz w:val="20"/>
                <w:szCs w:val="20"/>
                <w:lang w:eastAsia="zh-TW"/>
              </w:rPr>
              <w:t>、</w:t>
            </w:r>
            <w:r w:rsidR="008D1B8F">
              <w:rPr>
                <w:rFonts w:eastAsia="標楷體" w:hint="eastAsia"/>
                <w:sz w:val="20"/>
                <w:szCs w:val="20"/>
              </w:rPr>
              <w:t>每位教師每學期開設遠距教學，最多以</w:t>
            </w:r>
            <w:r w:rsidR="008D1B8F" w:rsidRPr="008D1E44">
              <w:rPr>
                <w:rFonts w:ascii="標楷體" w:eastAsia="標楷體" w:hAnsi="標楷體" w:hint="eastAsia"/>
                <w:sz w:val="20"/>
                <w:szCs w:val="20"/>
              </w:rPr>
              <w:t>二門</w:t>
            </w:r>
            <w:r w:rsidR="008D1B8F">
              <w:rPr>
                <w:rFonts w:eastAsia="標楷體" w:hint="eastAsia"/>
                <w:sz w:val="20"/>
                <w:szCs w:val="20"/>
              </w:rPr>
              <w:t>課程為限，教師成長社群教師所開設之課程不在此限。</w:t>
            </w:r>
            <w:r w:rsidR="008D1B8F" w:rsidRPr="008D1E44">
              <w:rPr>
                <w:rFonts w:eastAsia="標楷體" w:hint="eastAsia"/>
                <w:sz w:val="20"/>
                <w:szCs w:val="20"/>
              </w:rPr>
              <w:t>教師個人開設遠距教學以選修課程為限</w:t>
            </w:r>
            <w:r w:rsidR="008D1B8F">
              <w:rPr>
                <w:rFonts w:eastAsia="標楷體" w:hint="eastAsia"/>
                <w:sz w:val="20"/>
                <w:szCs w:val="20"/>
              </w:rPr>
              <w:t>；教師成長社群開設遠距教學課程以系、院之共同選修或必修為主。</w:t>
            </w:r>
          </w:p>
          <w:p w:rsidR="008D1B8F" w:rsidRPr="005E7B34" w:rsidRDefault="00713196" w:rsidP="008D1B8F">
            <w:pPr>
              <w:snapToGrid w:val="0"/>
              <w:ind w:start="17.30pt" w:end="2.25pt" w:hanging="15.05p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4</w:t>
            </w:r>
            <w:r w:rsidR="008D1B8F">
              <w:rPr>
                <w:rFonts w:eastAsia="標楷體" w:hint="eastAsia"/>
                <w:sz w:val="20"/>
                <w:szCs w:val="20"/>
              </w:rPr>
              <w:t>、</w:t>
            </w:r>
            <w:r w:rsidR="008D1B8F">
              <w:rPr>
                <w:rFonts w:eastAsia="標楷體"/>
                <w:sz w:val="20"/>
                <w:szCs w:val="20"/>
              </w:rPr>
              <w:t>選課相關問題請洽註冊課務組</w:t>
            </w:r>
            <w:r w:rsidR="008D1B8F">
              <w:rPr>
                <w:rFonts w:eastAsia="標楷體"/>
                <w:sz w:val="20"/>
                <w:szCs w:val="20"/>
              </w:rPr>
              <w:t>(</w:t>
            </w:r>
            <w:r w:rsidR="008D1B8F">
              <w:rPr>
                <w:rFonts w:eastAsia="標楷體"/>
                <w:sz w:val="20"/>
                <w:szCs w:val="20"/>
              </w:rPr>
              <w:t>分機</w:t>
            </w:r>
            <w:r w:rsidR="008D1B8F">
              <w:rPr>
                <w:rFonts w:eastAsia="標楷體"/>
                <w:sz w:val="20"/>
                <w:szCs w:val="20"/>
              </w:rPr>
              <w:t>1206)</w:t>
            </w:r>
            <w:r w:rsidR="008D1B8F">
              <w:rPr>
                <w:rFonts w:eastAsia="標楷體"/>
                <w:sz w:val="20"/>
                <w:szCs w:val="20"/>
              </w:rPr>
              <w:t>，數位教學相關技術支援請洽教學發展中心</w:t>
            </w:r>
            <w:r w:rsidR="008D1B8F">
              <w:rPr>
                <w:rFonts w:eastAsia="標楷體"/>
                <w:sz w:val="20"/>
                <w:szCs w:val="20"/>
              </w:rPr>
              <w:t>(</w:t>
            </w:r>
            <w:r w:rsidR="008D1B8F">
              <w:rPr>
                <w:rFonts w:eastAsia="標楷體"/>
                <w:sz w:val="20"/>
                <w:szCs w:val="20"/>
              </w:rPr>
              <w:t>分機</w:t>
            </w:r>
            <w:r w:rsidR="008D1B8F">
              <w:rPr>
                <w:rFonts w:eastAsia="標楷體"/>
                <w:sz w:val="20"/>
                <w:szCs w:val="20"/>
              </w:rPr>
              <w:t>8803)</w:t>
            </w:r>
            <w:r w:rsidR="008D1B8F">
              <w:rPr>
                <w:rFonts w:eastAsia="標楷體"/>
                <w:sz w:val="20"/>
                <w:szCs w:val="20"/>
              </w:rPr>
              <w:t>。</w:t>
            </w:r>
          </w:p>
        </w:tc>
      </w:tr>
    </w:tbl>
    <w:p w:rsidR="007847F0" w:rsidRPr="00756F12" w:rsidRDefault="007847F0" w:rsidP="00756F12">
      <w:pPr>
        <w:sectPr w:rsidR="007847F0" w:rsidRPr="00756F12" w:rsidSect="00F228E3">
          <w:footerReference w:type="default" r:id="rId8"/>
          <w:pgSz w:w="595.30pt" w:h="841.90pt"/>
          <w:pgMar w:top="28.35pt" w:right="42.55pt" w:bottom="28.35pt" w:left="42.55pt" w:header="36pt" w:footer="17pt" w:gutter="0pt"/>
          <w:cols w:space="36pt"/>
          <w:docGrid w:type="lines" w:linePitch="360"/>
        </w:sectPr>
      </w:pPr>
    </w:p>
    <w:p w:rsidR="007847F0" w:rsidRPr="001F3BB6" w:rsidRDefault="006C2CE8" w:rsidP="006C2CE8">
      <w:pPr>
        <w:snapToGrid w:val="0"/>
        <w:spacing w:after="3.60pt" w:line="22pt" w:lineRule="exact"/>
        <w:jc w:val="center"/>
        <w:rPr>
          <w:rFonts w:eastAsia="標楷體"/>
          <w:b/>
          <w:color w:val="000000"/>
          <w:sz w:val="30"/>
          <w:szCs w:val="30"/>
        </w:rPr>
      </w:pPr>
      <w:r w:rsidRPr="001F3BB6">
        <w:rPr>
          <w:rFonts w:eastAsia="標楷體"/>
          <w:b/>
          <w:color w:val="000000"/>
          <w:sz w:val="30"/>
          <w:szCs w:val="30"/>
        </w:rPr>
        <w:lastRenderedPageBreak/>
        <w:t>僑光科技大學</w:t>
      </w:r>
      <w:r w:rsidR="00A66FB4">
        <w:rPr>
          <w:rFonts w:eastAsia="標楷體" w:hint="eastAsia"/>
          <w:b/>
          <w:color w:val="0000CC"/>
          <w:sz w:val="30"/>
          <w:szCs w:val="30"/>
          <w:lang w:eastAsia="zh-TW"/>
        </w:rPr>
        <w:t>11</w:t>
      </w:r>
      <w:r w:rsidR="007F49E7">
        <w:rPr>
          <w:rFonts w:eastAsia="標楷體"/>
          <w:b/>
          <w:color w:val="0000CC"/>
          <w:sz w:val="30"/>
          <w:szCs w:val="30"/>
          <w:lang w:eastAsia="zh-TW"/>
        </w:rPr>
        <w:t>5</w:t>
      </w:r>
      <w:r w:rsidRPr="001F3BB6">
        <w:rPr>
          <w:rFonts w:eastAsia="標楷體"/>
          <w:b/>
          <w:color w:val="000000"/>
          <w:sz w:val="30"/>
          <w:szCs w:val="30"/>
        </w:rPr>
        <w:t>學年度第</w:t>
      </w:r>
      <w:r w:rsidR="007F49E7">
        <w:rPr>
          <w:rFonts w:eastAsia="標楷體"/>
          <w:b/>
          <w:color w:val="000000"/>
          <w:sz w:val="30"/>
          <w:szCs w:val="30"/>
          <w:lang w:eastAsia="zh-TW"/>
        </w:rPr>
        <w:t>1</w:t>
      </w:r>
      <w:r w:rsidRPr="001F3BB6">
        <w:rPr>
          <w:rFonts w:eastAsia="標楷體"/>
          <w:b/>
          <w:color w:val="000000"/>
          <w:sz w:val="30"/>
          <w:szCs w:val="30"/>
        </w:rPr>
        <w:t>學期遠距教學</w:t>
      </w:r>
      <w:proofErr w:type="gramStart"/>
      <w:r w:rsidRPr="001F3BB6">
        <w:rPr>
          <w:rFonts w:eastAsia="標楷體"/>
          <w:b/>
          <w:color w:val="000000"/>
          <w:sz w:val="30"/>
          <w:szCs w:val="30"/>
        </w:rPr>
        <w:t>課程－</w:t>
      </w:r>
      <w:r w:rsidR="00174E99">
        <w:rPr>
          <w:rFonts w:eastAsia="標楷體"/>
          <w:b/>
          <w:color w:val="0000CC"/>
          <w:sz w:val="30"/>
          <w:szCs w:val="30"/>
        </w:rPr>
        <w:t>上課時</w:t>
      </w:r>
      <w:proofErr w:type="gramEnd"/>
      <w:r w:rsidR="00174E99">
        <w:rPr>
          <w:rFonts w:eastAsia="標楷體"/>
          <w:b/>
          <w:color w:val="0000CC"/>
          <w:sz w:val="30"/>
          <w:szCs w:val="30"/>
        </w:rPr>
        <w:t>程</w:t>
      </w:r>
      <w:r w:rsidR="00174E99">
        <w:rPr>
          <w:rFonts w:eastAsia="標楷體" w:hint="eastAsia"/>
          <w:b/>
          <w:color w:val="0000CC"/>
          <w:sz w:val="30"/>
          <w:szCs w:val="30"/>
          <w:lang w:eastAsia="zh-TW"/>
        </w:rPr>
        <w:t>規劃</w:t>
      </w:r>
      <w:r w:rsidRPr="001F3BB6">
        <w:rPr>
          <w:rFonts w:eastAsia="標楷體"/>
          <w:b/>
          <w:color w:val="0000CC"/>
          <w:sz w:val="30"/>
          <w:szCs w:val="30"/>
        </w:rPr>
        <w:t>表</w:t>
      </w:r>
    </w:p>
    <w:p w:rsidR="007847F0" w:rsidRDefault="007847F0">
      <w:pPr>
        <w:snapToGrid w:val="0"/>
        <w:spacing w:line="0pt" w:lineRule="atLeast"/>
        <w:rPr>
          <w:rFonts w:eastAsia="標楷體"/>
          <w:sz w:val="4"/>
          <w:szCs w:val="4"/>
        </w:rPr>
      </w:pPr>
    </w:p>
    <w:tbl>
      <w:tblPr>
        <w:tblW w:w="100.0%" w:type="pct"/>
        <w:jc w:val="center"/>
        <w:tblLook w:firstRow="0" w:lastRow="0" w:firstColumn="0" w:lastColumn="0" w:noHBand="0" w:noVBand="0"/>
      </w:tblPr>
      <w:tblGrid>
        <w:gridCol w:w="497"/>
        <w:gridCol w:w="696"/>
        <w:gridCol w:w="1293"/>
        <w:gridCol w:w="993"/>
        <w:gridCol w:w="99"/>
        <w:gridCol w:w="1094"/>
        <w:gridCol w:w="99"/>
        <w:gridCol w:w="596"/>
        <w:gridCol w:w="597"/>
        <w:gridCol w:w="697"/>
        <w:gridCol w:w="299"/>
        <w:gridCol w:w="2884"/>
      </w:tblGrid>
      <w:tr w:rsidR="00BD11AE" w:rsidTr="00BD11AE">
        <w:trPr>
          <w:trHeight w:val="567"/>
          <w:jc w:val="center"/>
        </w:trPr>
        <w:tc>
          <w:tcPr>
            <w:tcW w:w="5.0%" w:type="pc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>
            <w:pPr>
              <w:spacing w:line="14pt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系別</w:t>
            </w:r>
          </w:p>
        </w:tc>
        <w:tc>
          <w:tcPr>
            <w:tcW w:w="20.0%" w:type="pct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971001">
            <w:pPr>
              <w:spacing w:line="14pt" w:lineRule="exact"/>
              <w:jc w:val="center"/>
              <w:rPr>
                <w:rFonts w:eastAsia="標楷體"/>
              </w:rPr>
            </w:pPr>
            <w:permStart w:id="374357650" w:edGrp="everyone"/>
            <w:permEnd w:id="374357650"/>
          </w:p>
        </w:tc>
        <w:tc>
          <w:tcPr>
            <w:tcW w:w="11.0%" w:type="pct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>
            <w:pPr>
              <w:spacing w:line="14pt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lang w:eastAsia="zh-TW"/>
              </w:rPr>
              <w:t>授課</w:t>
            </w:r>
            <w:r>
              <w:rPr>
                <w:rFonts w:eastAsia="標楷體"/>
              </w:rPr>
              <w:t>教師</w:t>
            </w:r>
          </w:p>
        </w:tc>
        <w:tc>
          <w:tcPr>
            <w:tcW w:w="12.0%" w:type="pct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 w:rsidR="00BD11AE" w:rsidRDefault="00BD11AE">
            <w:pPr>
              <w:spacing w:line="14pt" w:lineRule="exact"/>
              <w:jc w:val="center"/>
              <w:rPr>
                <w:rFonts w:eastAsia="標楷體"/>
              </w:rPr>
            </w:pPr>
            <w:permStart w:id="929053921" w:edGrp="everyone"/>
          </w:p>
        </w:tc>
        <w:permEnd w:id="929053921"/>
        <w:tc>
          <w:tcPr>
            <w:tcW w:w="12.0%" w:type="pct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>
            <w:pPr>
              <w:spacing w:line="14pt" w:lineRule="exact"/>
              <w:jc w:val="center"/>
              <w:rPr>
                <w:rFonts w:eastAsia="標楷體"/>
              </w:rPr>
            </w:pPr>
          </w:p>
        </w:tc>
        <w:tc>
          <w:tcPr>
            <w:tcW w:w="10.0%" w:type="pct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>
            <w:pPr>
              <w:spacing w:line="14pt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課程名稱</w:t>
            </w:r>
          </w:p>
        </w:tc>
        <w:tc>
          <w:tcPr>
            <w:tcW w:w="25.0%" w:type="pc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>
            <w:pPr>
              <w:spacing w:line="14pt" w:lineRule="exact"/>
              <w:jc w:val="center"/>
              <w:rPr>
                <w:rFonts w:eastAsia="標楷體"/>
              </w:rPr>
            </w:pPr>
            <w:permStart w:id="1450577946" w:edGrp="everyone"/>
            <w:permEnd w:id="1450577946"/>
          </w:p>
        </w:tc>
      </w:tr>
      <w:tr w:rsidR="00BD11AE" w:rsidTr="00BD11AE">
        <w:trPr>
          <w:trHeight w:val="567"/>
          <w:jc w:val="center"/>
        </w:trPr>
        <w:tc>
          <w:tcPr>
            <w:tcW w:w="12.0%" w:type="pct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val="clear" w:color="auto" w:fill="DAEEF3"/>
            <w:vAlign w:val="center"/>
          </w:tcPr>
          <w:p w:rsidR="00BD11AE" w:rsidRDefault="00BD11AE" w:rsidP="00225EBC">
            <w:pPr>
              <w:spacing w:line="12pt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授課週次</w:t>
            </w:r>
          </w:p>
        </w:tc>
        <w:tc>
          <w:tcPr>
            <w:tcW w:w="23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  <w:shd w:val="clear" w:color="auto" w:fill="DAEEF3"/>
            <w:vAlign w:val="center"/>
          </w:tcPr>
          <w:p w:rsidR="00BD11AE" w:rsidRDefault="00BD11AE" w:rsidP="00225EBC">
            <w:pPr>
              <w:spacing w:line="12pt" w:lineRule="exact"/>
              <w:jc w:val="center"/>
              <w:rPr>
                <w:rFonts w:eastAsia="標楷體"/>
                <w:spacing w:val="240"/>
              </w:rPr>
            </w:pPr>
            <w:r>
              <w:rPr>
                <w:rFonts w:eastAsia="標楷體"/>
              </w:rPr>
              <w:t>授課時間</w:t>
            </w:r>
          </w:p>
        </w:tc>
        <w:tc>
          <w:tcPr>
            <w:tcW w:w="12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  <w:shd w:val="clear" w:color="auto" w:fill="DAEEF3"/>
          </w:tcPr>
          <w:p w:rsidR="00BD11AE" w:rsidRPr="00225EBC" w:rsidRDefault="00BD11AE" w:rsidP="00C856DA">
            <w:pPr>
              <w:spacing w:beforeLines="10" w:before="1.80pt" w:line="12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</w:tcBorders>
            <w:shd w:val="clear" w:color="auto" w:fill="DAEEF3"/>
            <w:vAlign w:val="center"/>
          </w:tcPr>
          <w:p w:rsidR="00BD11AE" w:rsidRPr="00225EBC" w:rsidRDefault="00BD11AE" w:rsidP="00C856DA">
            <w:pPr>
              <w:spacing w:beforeLines="10" w:before="1.80pt" w:line="12pt" w:lineRule="exact"/>
              <w:jc w:val="center"/>
              <w:rPr>
                <w:rFonts w:eastAsia="標楷體"/>
              </w:rPr>
            </w:pPr>
            <w:r w:rsidRPr="00225EBC">
              <w:rPr>
                <w:rFonts w:eastAsia="標楷體"/>
              </w:rPr>
              <w:t>面</w:t>
            </w:r>
            <w:r>
              <w:rPr>
                <w:rFonts w:eastAsia="標楷體"/>
              </w:rPr>
              <w:t>授</w:t>
            </w:r>
          </w:p>
          <w:p w:rsidR="00BD11AE" w:rsidRPr="00225EBC" w:rsidRDefault="00BD11AE" w:rsidP="00225EBC">
            <w:pPr>
              <w:spacing w:beforeLines="10" w:before="1.80pt" w:line="12pt" w:lineRule="exact"/>
              <w:jc w:val="center"/>
              <w:rPr>
                <w:rFonts w:ascii="微軟正黑體" w:eastAsia="微軟正黑體" w:hAnsi="微軟正黑體"/>
                <w:b/>
                <w:color w:val="FF0000"/>
                <w:sz w:val="16"/>
                <w:szCs w:val="16"/>
              </w:rPr>
            </w:pPr>
            <w:r w:rsidRPr="00225EBC">
              <w:rPr>
                <w:rFonts w:ascii="微軟正黑體" w:eastAsia="微軟正黑體" w:hAnsi="微軟正黑體" w:hint="eastAsia"/>
                <w:b/>
                <w:color w:val="FF0000"/>
                <w:sz w:val="16"/>
                <w:szCs w:val="16"/>
              </w:rPr>
              <w:t>(請</w:t>
            </w:r>
            <w:r w:rsidRPr="00225EBC">
              <w:rPr>
                <w:rFonts w:ascii="微軟正黑體" w:eastAsia="微軟正黑體" w:hAnsi="微軟正黑體" w:cs="標楷體" w:hint="eastAsia"/>
                <w:b/>
                <w:color w:val="FF0000"/>
                <w:sz w:val="16"/>
                <w:szCs w:val="16"/>
              </w:rPr>
              <w:t>Ⅴ勾選</w:t>
            </w:r>
            <w:r w:rsidRPr="00225EBC">
              <w:rPr>
                <w:rFonts w:ascii="微軟正黑體" w:eastAsia="微軟正黑體" w:hAnsi="微軟正黑體" w:hint="eastAsia"/>
                <w:b/>
                <w:color w:val="FF0000"/>
                <w:sz w:val="16"/>
                <w:szCs w:val="16"/>
              </w:rPr>
              <w:t>)</w:t>
            </w:r>
          </w:p>
        </w:tc>
        <w:tc>
          <w:tcPr>
            <w:tcW w:w="13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shd w:val="clear" w:color="auto" w:fill="DAEEF3"/>
            <w:vAlign w:val="center"/>
          </w:tcPr>
          <w:p w:rsidR="00BD11AE" w:rsidRDefault="00BD11AE" w:rsidP="00C856DA">
            <w:pPr>
              <w:spacing w:beforeLines="10" w:before="1.80pt" w:line="12pt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線上學習</w:t>
            </w:r>
          </w:p>
          <w:p w:rsidR="00BD11AE" w:rsidRPr="00225EBC" w:rsidRDefault="00BD11AE" w:rsidP="00225EBC">
            <w:pPr>
              <w:spacing w:beforeLines="10" w:before="1.80pt" w:line="12pt" w:lineRule="exact"/>
              <w:jc w:val="center"/>
              <w:rPr>
                <w:rFonts w:ascii="微軟正黑體" w:eastAsia="微軟正黑體" w:hAnsi="微軟正黑體"/>
                <w:b/>
                <w:color w:val="FF0000"/>
                <w:sz w:val="16"/>
                <w:szCs w:val="16"/>
                <w:shd w:val="clear" w:color="auto" w:fill="FFFF00"/>
              </w:rPr>
            </w:pPr>
            <w:r w:rsidRPr="00225EBC">
              <w:rPr>
                <w:rFonts w:ascii="微軟正黑體" w:eastAsia="微軟正黑體" w:hAnsi="微軟正黑體" w:hint="eastAsia"/>
                <w:b/>
                <w:color w:val="FF0000"/>
                <w:sz w:val="16"/>
                <w:szCs w:val="16"/>
              </w:rPr>
              <w:t>(請填同步、非同步)</w:t>
            </w:r>
          </w:p>
        </w:tc>
        <w:tc>
          <w:tcPr>
            <w:tcW w:w="30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shd w:val="clear" w:color="auto" w:fill="DAEEF3"/>
            <w:vAlign w:val="center"/>
          </w:tcPr>
          <w:p w:rsidR="00BD11AE" w:rsidRPr="005253DB" w:rsidRDefault="00BD11AE" w:rsidP="00C856DA">
            <w:pPr>
              <w:spacing w:beforeLines="10" w:before="1.80pt" w:line="12pt" w:lineRule="exact"/>
              <w:jc w:val="center"/>
              <w:rPr>
                <w:rFonts w:eastAsia="標楷體"/>
                <w:color w:val="FF0000"/>
              </w:rPr>
            </w:pPr>
            <w:r w:rsidRPr="005253DB">
              <w:rPr>
                <w:rFonts w:eastAsia="標楷體"/>
                <w:color w:val="FF0000"/>
              </w:rPr>
              <w:t>社群共編教材</w:t>
            </w:r>
            <w:r>
              <w:rPr>
                <w:rFonts w:eastAsia="標楷體"/>
                <w:color w:val="FF0000"/>
              </w:rPr>
              <w:t>單元</w:t>
            </w:r>
            <w:r w:rsidRPr="005253DB">
              <w:rPr>
                <w:rFonts w:eastAsia="標楷體" w:hint="eastAsia"/>
                <w:color w:val="FF0000"/>
              </w:rPr>
              <w:t>及內容</w:t>
            </w:r>
          </w:p>
          <w:p w:rsidR="00BD11AE" w:rsidRPr="00225EBC" w:rsidRDefault="00BD11AE" w:rsidP="00225EBC">
            <w:pPr>
              <w:spacing w:beforeLines="10" w:before="1.80pt" w:line="12pt" w:lineRule="exact"/>
              <w:jc w:val="center"/>
              <w:rPr>
                <w:rFonts w:ascii="微軟正黑體" w:eastAsia="微軟正黑體" w:hAnsi="微軟正黑體"/>
                <w:b/>
                <w:color w:val="FF0000"/>
                <w:sz w:val="16"/>
                <w:szCs w:val="16"/>
              </w:rPr>
            </w:pPr>
            <w:r w:rsidRPr="001F3BB6">
              <w:rPr>
                <w:rFonts w:ascii="微軟正黑體" w:eastAsia="微軟正黑體" w:hAnsi="微軟正黑體" w:hint="eastAsia"/>
                <w:b/>
                <w:color w:val="FF0000"/>
                <w:sz w:val="16"/>
                <w:szCs w:val="16"/>
                <w:highlight w:val="yellow"/>
              </w:rPr>
              <w:t>(請填寫在應用的週次)</w:t>
            </w: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Pr="00A54EA0" w:rsidRDefault="00BD11AE" w:rsidP="00750D4C">
            <w:pPr>
              <w:spacing w:line="12.50pt" w:lineRule="exact"/>
              <w:jc w:val="center"/>
              <w:rPr>
                <w:b/>
                <w:color w:val="0000CC"/>
              </w:rPr>
            </w:pPr>
            <w:permStart w:id="416433867" w:edGrp="everyone" w:colFirst="5" w:colLast="5"/>
            <w:r w:rsidRPr="00A54EA0">
              <w:rPr>
                <w:rFonts w:eastAsia="標楷體"/>
                <w:b/>
                <w:color w:val="0000CC"/>
              </w:rPr>
              <w:t>1</w:t>
            </w:r>
          </w:p>
        </w:tc>
        <w:tc>
          <w:tcPr>
            <w:tcW w:w="23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AC2A95">
            <w:pPr>
              <w:jc w:val="center"/>
              <w:rPr>
                <w:color w:val="000000"/>
              </w:rPr>
            </w:pPr>
            <w:r w:rsidRPr="00416329">
              <w:rPr>
                <w:color w:val="000000"/>
              </w:rPr>
              <w:t>11</w:t>
            </w:r>
            <w:r w:rsidR="002C3195">
              <w:rPr>
                <w:color w:val="000000"/>
                <w:lang w:eastAsia="zh-TW"/>
              </w:rPr>
              <w:t>5/0</w:t>
            </w:r>
            <w:r w:rsidR="002C3195">
              <w:rPr>
                <w:rFonts w:hint="eastAsia"/>
                <w:color w:val="000000"/>
                <w:lang w:eastAsia="zh-TW"/>
              </w:rPr>
              <w:t>9</w:t>
            </w:r>
            <w:r w:rsidR="002C3195">
              <w:rPr>
                <w:color w:val="000000"/>
                <w:lang w:eastAsia="zh-TW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14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0</w:t>
            </w:r>
            <w:r w:rsidR="002C3195">
              <w:rPr>
                <w:rFonts w:hint="eastAsia"/>
                <w:color w:val="000000"/>
                <w:lang w:eastAsia="zh-TW"/>
              </w:rPr>
              <w:t>9</w:t>
            </w:r>
            <w:r w:rsidR="002C3195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18</w:t>
            </w:r>
          </w:p>
        </w:tc>
        <w:tc>
          <w:tcPr>
            <w:tcW w:w="12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3.0%" w:type="pct"/>
            <w:gridSpan w:val="2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8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Pr="00A54EA0" w:rsidRDefault="00BD11AE" w:rsidP="00750D4C">
            <w:pPr>
              <w:spacing w:line="12.50pt" w:lineRule="exact"/>
              <w:jc w:val="center"/>
              <w:rPr>
                <w:b/>
                <w:color w:val="0000CC"/>
              </w:rPr>
            </w:pPr>
            <w:permStart w:id="1899128824" w:edGrp="everyone" w:colFirst="5" w:colLast="5"/>
            <w:permEnd w:id="416433867"/>
            <w:r w:rsidRPr="00A54EA0">
              <w:rPr>
                <w:rFonts w:eastAsia="標楷體"/>
                <w:b/>
                <w:color w:val="0000CC"/>
              </w:rPr>
              <w:t>2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09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21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Pr="00416329">
              <w:rPr>
                <w:color w:val="000000"/>
              </w:rPr>
              <w:t>0</w:t>
            </w:r>
            <w:r w:rsidR="002C3195">
              <w:rPr>
                <w:rFonts w:hint="eastAsia"/>
                <w:color w:val="000000"/>
                <w:lang w:eastAsia="zh-TW"/>
              </w:rPr>
              <w:t>9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25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Pr="00A54EA0" w:rsidRDefault="00BD11AE" w:rsidP="00750D4C">
            <w:pPr>
              <w:spacing w:line="12.50pt" w:lineRule="exact"/>
              <w:jc w:val="center"/>
              <w:rPr>
                <w:b/>
                <w:color w:val="0000CC"/>
              </w:rPr>
            </w:pPr>
            <w:permStart w:id="767708222" w:edGrp="everyone" w:colFirst="5" w:colLast="5"/>
            <w:permEnd w:id="1899128824"/>
            <w:r w:rsidRPr="00A54EA0">
              <w:rPr>
                <w:rFonts w:eastAsia="標楷體"/>
                <w:b/>
                <w:color w:val="0000CC"/>
              </w:rPr>
              <w:t>3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Pr="00416329">
              <w:rPr>
                <w:color w:val="000000"/>
              </w:rPr>
              <w:t>0</w:t>
            </w:r>
            <w:r w:rsidR="002C3195">
              <w:rPr>
                <w:rFonts w:hint="eastAsia"/>
                <w:color w:val="000000"/>
                <w:lang w:eastAsia="zh-TW"/>
              </w:rPr>
              <w:t>9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28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02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24" w:space="0" w:color="800000"/>
              <w:end w:val="single" w:sz="2" w:space="0" w:color="auto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1237002857" w:edGrp="everyone" w:colFirst="5" w:colLast="5"/>
            <w:permEnd w:id="767708222"/>
            <w:r>
              <w:rPr>
                <w:rFonts w:eastAsia="標楷體"/>
              </w:rPr>
              <w:t>4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2" w:space="0" w:color="auto"/>
              <w:bottom w:val="single" w:sz="24" w:space="0" w:color="800000"/>
              <w:end w:val="single" w:sz="2" w:space="0" w:color="auto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05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09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2" w:space="0" w:color="auto"/>
              <w:bottom w:val="single" w:sz="24" w:space="0" w:color="800000"/>
              <w:end w:val="single" w:sz="2" w:space="0" w:color="auto"/>
            </w:tcBorders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2" w:space="0" w:color="auto"/>
              <w:bottom w:val="single" w:sz="24" w:space="0" w:color="800000"/>
              <w:end w:val="single" w:sz="2" w:space="0" w:color="auto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2" w:space="0" w:color="auto"/>
              <w:bottom w:val="single" w:sz="24" w:space="0" w:color="800000"/>
              <w:end w:val="single" w:sz="2" w:space="0" w:color="auto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auto"/>
              <w:bottom w:val="single" w:sz="24" w:space="0" w:color="800000"/>
              <w:end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permEnd w:id="1237002857"/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24" w:space="0" w:color="800000"/>
              <w:start w:val="single" w:sz="24" w:space="0" w:color="800000"/>
              <w:bottom w:val="single" w:sz="24" w:space="0" w:color="800000"/>
              <w:end w:val="single" w:sz="2" w:space="0" w:color="auto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r>
              <w:rPr>
                <w:rFonts w:eastAsia="標楷體"/>
              </w:rPr>
              <w:t>5</w:t>
            </w:r>
          </w:p>
        </w:tc>
        <w:tc>
          <w:tcPr>
            <w:tcW w:w="23.0%" w:type="pct"/>
            <w:gridSpan w:val="2"/>
            <w:tcBorders>
              <w:top w:val="single" w:sz="24" w:space="0" w:color="800000"/>
              <w:start w:val="single" w:sz="2" w:space="0" w:color="auto"/>
              <w:bottom w:val="single" w:sz="24" w:space="0" w:color="800000"/>
              <w:end w:val="single" w:sz="2" w:space="0" w:color="auto"/>
            </w:tcBorders>
            <w:shd w:val="clear" w:color="auto" w:fill="auto"/>
          </w:tcPr>
          <w:p w:rsidR="00BD11AE" w:rsidRPr="00416329" w:rsidRDefault="00BD11AE" w:rsidP="00FD1B96">
            <w:pPr>
              <w:jc w:val="center"/>
              <w:rPr>
                <w:color w:val="000000"/>
                <w:lang w:eastAsia="zh-TW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16</w:t>
            </w:r>
          </w:p>
        </w:tc>
        <w:tc>
          <w:tcPr>
            <w:tcW w:w="12.0%" w:type="pct"/>
            <w:gridSpan w:val="2"/>
            <w:tcBorders>
              <w:top w:val="single" w:sz="24" w:space="0" w:color="800000"/>
              <w:start w:val="single" w:sz="2" w:space="0" w:color="auto"/>
              <w:bottom w:val="single" w:sz="24" w:space="0" w:color="800000"/>
              <w:end w:val="single" w:sz="2" w:space="0" w:color="auto"/>
            </w:tcBorders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24" w:space="0" w:color="800000"/>
              <w:start w:val="single" w:sz="2" w:space="0" w:color="auto"/>
              <w:bottom w:val="single" w:sz="24" w:space="0" w:color="800000"/>
              <w:end w:val="single" w:sz="2" w:space="0" w:color="auto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24" w:space="0" w:color="800000"/>
              <w:start w:val="single" w:sz="2" w:space="0" w:color="auto"/>
              <w:bottom w:val="single" w:sz="24" w:space="0" w:color="800000"/>
              <w:end w:val="single" w:sz="2" w:space="0" w:color="auto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lang w:eastAsia="zh-TW"/>
              </w:rPr>
              <w:t>同步</w:t>
            </w:r>
          </w:p>
        </w:tc>
        <w:tc>
          <w:tcPr>
            <w:tcW w:w="30.0%" w:type="pct"/>
            <w:gridSpan w:val="2"/>
            <w:tcBorders>
              <w:top w:val="single" w:sz="24" w:space="0" w:color="800000"/>
              <w:start w:val="single" w:sz="2" w:space="0" w:color="auto"/>
              <w:bottom w:val="single" w:sz="24" w:space="0" w:color="800000"/>
              <w:end w:val="single" w:sz="24" w:space="0" w:color="800000"/>
            </w:tcBorders>
            <w:shd w:val="clear" w:color="auto" w:fill="auto"/>
            <w:vAlign w:val="center"/>
          </w:tcPr>
          <w:p w:rsidR="00BD11AE" w:rsidRPr="0062085B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  <w:color w:val="FF0000"/>
              </w:rPr>
            </w:pPr>
            <w:permStart w:id="2027835056" w:edGrp="everyone"/>
            <w:r>
              <w:rPr>
                <w:rFonts w:eastAsia="標楷體" w:hint="eastAsia"/>
                <w:color w:val="FF0000"/>
                <w:lang w:eastAsia="zh-TW"/>
              </w:rPr>
              <w:t xml:space="preserve"> </w:t>
            </w:r>
            <w:r>
              <w:rPr>
                <w:rFonts w:eastAsia="標楷體"/>
                <w:color w:val="FF0000"/>
                <w:lang w:eastAsia="zh-TW"/>
              </w:rPr>
              <w:t xml:space="preserve"> </w:t>
            </w:r>
            <w:permEnd w:id="2027835056"/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24" w:space="0" w:color="8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942680684" w:edGrp="everyone" w:colFirst="5" w:colLast="5"/>
            <w:permStart w:id="850411488" w:edGrp="everyone" w:colFirst="4" w:colLast="4"/>
            <w:permStart w:id="445661125" w:edGrp="everyone" w:colFirst="3" w:colLast="3"/>
            <w:r>
              <w:rPr>
                <w:rFonts w:eastAsia="標楷體"/>
              </w:rPr>
              <w:t>6</w:t>
            </w:r>
          </w:p>
        </w:tc>
        <w:tc>
          <w:tcPr>
            <w:tcW w:w="23.0%" w:type="pct"/>
            <w:gridSpan w:val="2"/>
            <w:tcBorders>
              <w:top w:val="single" w:sz="24" w:space="0" w:color="8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19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23</w:t>
            </w:r>
          </w:p>
        </w:tc>
        <w:tc>
          <w:tcPr>
            <w:tcW w:w="12.0%" w:type="pct"/>
            <w:gridSpan w:val="2"/>
            <w:tcBorders>
              <w:top w:val="single" w:sz="24" w:space="0" w:color="8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24" w:space="0" w:color="8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24" w:space="0" w:color="8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24" w:space="0" w:color="8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1660499393" w:edGrp="everyone" w:colFirst="5" w:colLast="5"/>
            <w:permStart w:id="1558193556" w:edGrp="everyone" w:colFirst="4" w:colLast="4"/>
            <w:permStart w:id="1060458889" w:edGrp="everyone" w:colFirst="3" w:colLast="3"/>
            <w:permEnd w:id="942680684"/>
            <w:permEnd w:id="850411488"/>
            <w:permEnd w:id="445661125"/>
            <w:r>
              <w:rPr>
                <w:rFonts w:eastAsia="標楷體"/>
              </w:rPr>
              <w:t>7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AC2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</w:t>
            </w:r>
            <w:r>
              <w:rPr>
                <w:color w:val="000000"/>
                <w:lang w:eastAsia="zh-TW"/>
              </w:rPr>
              <w:t>6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10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30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677648319" w:edGrp="everyone" w:colFirst="5" w:colLast="5"/>
            <w:permStart w:id="348013085" w:edGrp="everyone" w:colFirst="4" w:colLast="4"/>
            <w:permStart w:id="363030631" w:edGrp="everyone" w:colFirst="3" w:colLast="3"/>
            <w:permEnd w:id="1660499393"/>
            <w:permEnd w:id="1558193556"/>
            <w:permEnd w:id="1060458889"/>
            <w:r>
              <w:rPr>
                <w:rFonts w:eastAsia="標楷體"/>
              </w:rPr>
              <w:t>8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02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06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Pr="00E939E4" w:rsidRDefault="00BD11AE" w:rsidP="00750D4C">
            <w:pPr>
              <w:spacing w:line="12.50pt" w:lineRule="exact"/>
              <w:jc w:val="center"/>
            </w:pPr>
            <w:permStart w:id="68438057" w:edGrp="everyone" w:colFirst="5" w:colLast="5"/>
            <w:permEnd w:id="677648319"/>
            <w:permEnd w:id="348013085"/>
            <w:permEnd w:id="363030631"/>
            <w:r w:rsidRPr="00E939E4">
              <w:rPr>
                <w:rFonts w:eastAsia="標楷體"/>
              </w:rPr>
              <w:t>9</w:t>
            </w:r>
            <w:r w:rsidRPr="00E939E4">
              <w:rPr>
                <w:rFonts w:eastAsia="標楷體"/>
                <w:b/>
                <w:color w:val="000099"/>
              </w:rPr>
              <w:t>(</w:t>
            </w:r>
            <w:r w:rsidRPr="00E939E4">
              <w:rPr>
                <w:rFonts w:eastAsia="標楷體"/>
                <w:b/>
                <w:color w:val="000099"/>
              </w:rPr>
              <w:t>期中考</w:t>
            </w:r>
            <w:r w:rsidRPr="00E939E4">
              <w:rPr>
                <w:rFonts w:eastAsia="標楷體"/>
                <w:b/>
                <w:color w:val="000099"/>
              </w:rPr>
              <w:t>)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09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13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69865779" w:edGrp="everyone" w:colFirst="5" w:colLast="5"/>
            <w:permStart w:id="1655791554" w:edGrp="everyone" w:colFirst="4" w:colLast="4"/>
            <w:permStart w:id="1320582457" w:edGrp="everyone" w:colFirst="3" w:colLast="3"/>
            <w:permEnd w:id="68438057"/>
            <w:r>
              <w:rPr>
                <w:rFonts w:eastAsia="標楷體"/>
              </w:rPr>
              <w:t>10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16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20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226255701" w:edGrp="everyone" w:colFirst="5" w:colLast="5"/>
            <w:permStart w:id="507015319" w:edGrp="everyone" w:colFirst="4" w:colLast="4"/>
            <w:permStart w:id="1424494881" w:edGrp="everyone" w:colFirst="3" w:colLast="3"/>
            <w:permEnd w:id="69865779"/>
            <w:permEnd w:id="1655791554"/>
            <w:permEnd w:id="1320582457"/>
            <w:r>
              <w:rPr>
                <w:rFonts w:eastAsia="標楷體"/>
              </w:rPr>
              <w:t>11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23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27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213389272" w:edGrp="everyone" w:colFirst="5" w:colLast="5"/>
            <w:permStart w:id="1950617977" w:edGrp="everyone" w:colFirst="4" w:colLast="4"/>
            <w:permStart w:id="1110122128" w:edGrp="everyone" w:colFirst="3" w:colLast="3"/>
            <w:permEnd w:id="226255701"/>
            <w:permEnd w:id="507015319"/>
            <w:permEnd w:id="1424494881"/>
            <w:r>
              <w:rPr>
                <w:rFonts w:eastAsia="標楷體"/>
              </w:rPr>
              <w:t>12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30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rFonts w:hint="eastAsia"/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04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1346778737" w:edGrp="everyone" w:colFirst="5" w:colLast="5"/>
            <w:permStart w:id="968773174" w:edGrp="everyone" w:colFirst="4" w:colLast="4"/>
            <w:permStart w:id="1276802264" w:edGrp="everyone" w:colFirst="3" w:colLast="3"/>
            <w:permEnd w:id="213389272"/>
            <w:permEnd w:id="1950617977"/>
            <w:permEnd w:id="1110122128"/>
            <w:r>
              <w:rPr>
                <w:rFonts w:eastAsia="標楷體"/>
              </w:rPr>
              <w:t>13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07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11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869544977" w:edGrp="everyone" w:colFirst="5" w:colLast="5"/>
            <w:permStart w:id="1208778558" w:edGrp="everyone" w:colFirst="4" w:colLast="4"/>
            <w:permStart w:id="590556914" w:edGrp="everyone" w:colFirst="3" w:colLast="3"/>
            <w:permEnd w:id="1346778737"/>
            <w:permEnd w:id="968773174"/>
            <w:permEnd w:id="1276802264"/>
            <w:r>
              <w:rPr>
                <w:rFonts w:eastAsia="標楷體"/>
              </w:rPr>
              <w:t>14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14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18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947068263" w:edGrp="everyone" w:colFirst="5" w:colLast="5"/>
            <w:permStart w:id="707286629" w:edGrp="everyone" w:colFirst="4" w:colLast="4"/>
            <w:permStart w:id="1138060189" w:edGrp="everyone" w:colFirst="3" w:colLast="3"/>
            <w:permEnd w:id="869544977"/>
            <w:permEnd w:id="1208778558"/>
            <w:permEnd w:id="590556914"/>
            <w:r>
              <w:rPr>
                <w:rFonts w:eastAsia="標楷體"/>
              </w:rPr>
              <w:t>15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21</w:t>
            </w:r>
            <w:r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25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1688670764" w:edGrp="everyone" w:colFirst="5" w:colLast="5"/>
            <w:permStart w:id="680537348" w:edGrp="everyone" w:colFirst="4" w:colLast="4"/>
            <w:permStart w:id="2069978117" w:edGrp="everyone" w:colFirst="3" w:colLast="3"/>
            <w:permEnd w:id="947068263"/>
            <w:permEnd w:id="707286629"/>
            <w:permEnd w:id="1138060189"/>
            <w:r>
              <w:rPr>
                <w:rFonts w:eastAsia="標楷體"/>
              </w:rPr>
              <w:t>16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BD11AE" w:rsidP="00AC2A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115/</w:t>
            </w:r>
            <w:r w:rsidR="002C3195">
              <w:rPr>
                <w:color w:val="000000"/>
                <w:lang w:eastAsia="zh-TW"/>
              </w:rPr>
              <w:t>12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28</w:t>
            </w:r>
            <w:r w:rsidRPr="00416329">
              <w:rPr>
                <w:color w:val="000000"/>
              </w:rPr>
              <w:t>~11</w:t>
            </w:r>
            <w:r w:rsidR="002C3195">
              <w:rPr>
                <w:rFonts w:hint="eastAsia"/>
                <w:color w:val="000000"/>
                <w:lang w:eastAsia="zh-TW"/>
              </w:rPr>
              <w:t>6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01</w:t>
            </w:r>
            <w:r w:rsidRPr="00416329">
              <w:rPr>
                <w:color w:val="000000"/>
              </w:rPr>
              <w:t>/</w:t>
            </w:r>
            <w:r w:rsidR="002C3195">
              <w:rPr>
                <w:rFonts w:hint="eastAsia"/>
                <w:color w:val="000000"/>
                <w:lang w:eastAsia="zh-TW"/>
              </w:rPr>
              <w:t>01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</w:pPr>
            <w:permStart w:id="2106161673" w:edGrp="everyone" w:colFirst="5" w:colLast="5"/>
            <w:permStart w:id="778844941" w:edGrp="everyone" w:colFirst="4" w:colLast="4"/>
            <w:permStart w:id="24451089" w:edGrp="everyone" w:colFirst="3" w:colLast="3"/>
            <w:permEnd w:id="1688670764"/>
            <w:permEnd w:id="680537348"/>
            <w:permEnd w:id="2069978117"/>
            <w:r>
              <w:rPr>
                <w:rFonts w:eastAsia="標楷體"/>
              </w:rPr>
              <w:t>17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2C3195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  <w:r w:rsidR="00BD11AE" w:rsidRPr="00416329">
              <w:rPr>
                <w:color w:val="000000"/>
              </w:rPr>
              <w:t>/</w:t>
            </w:r>
            <w:r>
              <w:rPr>
                <w:color w:val="000000"/>
                <w:lang w:eastAsia="zh-TW"/>
              </w:rPr>
              <w:t>01</w:t>
            </w:r>
            <w:r w:rsidR="00BD11AE"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04</w:t>
            </w:r>
            <w:r w:rsidR="00BD11AE"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116</w:t>
            </w:r>
            <w:r w:rsidR="00BD11AE"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  <w:r w:rsidR="00BD11AE"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08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tr w:rsidR="00BD11AE" w:rsidTr="00BD11AE">
        <w:trPr>
          <w:trHeight w:val="340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Pr="00E939E4" w:rsidRDefault="00BD11AE" w:rsidP="00750D4C">
            <w:pPr>
              <w:spacing w:line="12.50pt" w:lineRule="exact"/>
              <w:jc w:val="center"/>
            </w:pPr>
            <w:permStart w:id="587339551" w:edGrp="everyone" w:colFirst="5" w:colLast="5"/>
            <w:permEnd w:id="2106161673"/>
            <w:permEnd w:id="778844941"/>
            <w:permEnd w:id="24451089"/>
            <w:r w:rsidRPr="00E939E4">
              <w:rPr>
                <w:rFonts w:eastAsia="標楷體"/>
              </w:rPr>
              <w:t>18</w:t>
            </w:r>
            <w:r w:rsidRPr="00E939E4">
              <w:rPr>
                <w:rFonts w:eastAsia="標楷體"/>
                <w:b/>
                <w:color w:val="000099"/>
              </w:rPr>
              <w:t>(</w:t>
            </w:r>
            <w:r w:rsidRPr="00E939E4">
              <w:rPr>
                <w:rFonts w:eastAsia="標楷體"/>
                <w:b/>
                <w:color w:val="000099"/>
              </w:rPr>
              <w:t>期末考</w:t>
            </w:r>
            <w:r w:rsidRPr="00E939E4">
              <w:rPr>
                <w:rFonts w:eastAsia="標楷體"/>
                <w:b/>
                <w:color w:val="000099"/>
              </w:rPr>
              <w:t>)</w:t>
            </w:r>
          </w:p>
        </w:tc>
        <w:tc>
          <w:tcPr>
            <w:tcW w:w="2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</w:tcPr>
          <w:p w:rsidR="00BD11AE" w:rsidRPr="00416329" w:rsidRDefault="002C3195" w:rsidP="009317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  <w:r w:rsidR="00BD11AE"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  <w:r w:rsidR="00BD11AE"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11</w:t>
            </w:r>
            <w:r w:rsidR="00BD11AE" w:rsidRPr="00416329">
              <w:rPr>
                <w:color w:val="000000"/>
              </w:rPr>
              <w:t>~</w:t>
            </w:r>
            <w:r>
              <w:rPr>
                <w:color w:val="000000"/>
              </w:rPr>
              <w:t>116</w:t>
            </w:r>
            <w:r w:rsidR="00BD11AE"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01</w:t>
            </w:r>
            <w:r w:rsidR="00BD11AE" w:rsidRPr="00416329">
              <w:rPr>
                <w:color w:val="000000"/>
              </w:rPr>
              <w:t>/</w:t>
            </w:r>
            <w:r>
              <w:rPr>
                <w:rFonts w:hint="eastAsia"/>
                <w:color w:val="000000"/>
                <w:lang w:eastAsia="zh-TW"/>
              </w:rPr>
              <w:t>15</w:t>
            </w:r>
          </w:p>
        </w:tc>
        <w:tc>
          <w:tcPr>
            <w:tcW w:w="12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7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pacing w:line="12.50pt" w:lineRule="exact"/>
              <w:jc w:val="center"/>
              <w:rPr>
                <w:rFonts w:eastAsia="標楷體"/>
              </w:rPr>
            </w:pPr>
            <w:r>
              <w:rPr>
                <w:rFonts w:eastAsia="標楷體" w:hint="cs"/>
              </w:rPr>
              <w:t>V</w:t>
            </w:r>
          </w:p>
        </w:tc>
        <w:tc>
          <w:tcPr>
            <w:tcW w:w="13.0%" w:type="pct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2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  <w:tc>
          <w:tcPr>
            <w:tcW w:w="30.0%" w:type="pct"/>
            <w:gridSpan w:val="2"/>
            <w:tcBorders>
              <w:top w:val="single" w:sz="4" w:space="0" w:color="000000"/>
              <w:start w:val="single" w:sz="2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Default="00BD11AE" w:rsidP="00750D4C">
            <w:pPr>
              <w:snapToGrid w:val="0"/>
              <w:spacing w:line="12.50pt" w:lineRule="exact"/>
              <w:jc w:val="center"/>
              <w:rPr>
                <w:rFonts w:eastAsia="標楷體"/>
              </w:rPr>
            </w:pPr>
          </w:p>
        </w:tc>
      </w:tr>
      <w:permEnd w:id="587339551"/>
      <w:tr w:rsidR="00BD11AE" w:rsidTr="00BD11AE">
        <w:trPr>
          <w:trHeight w:val="3288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</w:tcPr>
          <w:p w:rsidR="00BD11AE" w:rsidRPr="003C0C02" w:rsidRDefault="00BD11AE" w:rsidP="00750D4C">
            <w:pPr>
              <w:snapToGrid w:val="0"/>
              <w:spacing w:after="1.80pt" w:line="13pt" w:lineRule="exact"/>
              <w:rPr>
                <w:rFonts w:ascii="微軟正黑體" w:eastAsia="微軟正黑體" w:hAnsi="微軟正黑體"/>
                <w:color w:val="000099"/>
                <w:sz w:val="20"/>
                <w:szCs w:val="20"/>
              </w:rPr>
            </w:pPr>
          </w:p>
        </w:tc>
        <w:tc>
          <w:tcPr>
            <w:tcW w:w="87.0%" w:type="pct"/>
            <w:gridSpan w:val="10"/>
            <w:tcBorders>
              <w:top w:val="single" w:sz="4" w:space="0" w:color="000000"/>
              <w:start w:val="single" w:sz="8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Pr="003C0C02" w:rsidRDefault="00BD11AE" w:rsidP="00750D4C">
            <w:pPr>
              <w:snapToGrid w:val="0"/>
              <w:spacing w:after="1.80pt" w:line="13pt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color w:val="000099"/>
                <w:sz w:val="20"/>
                <w:szCs w:val="20"/>
              </w:rPr>
              <w:t>遠距教學實施規範說明：</w:t>
            </w:r>
          </w:p>
          <w:p w:rsidR="00BD11AE" w:rsidRPr="003C0C02" w:rsidRDefault="00BD11AE" w:rsidP="00211459">
            <w:pPr>
              <w:snapToGrid w:val="0"/>
              <w:spacing w:line="15pt" w:lineRule="exact"/>
              <w:ind w:start="21.85pt" w:hanging="21.85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一、遠距教學課程，教室授課時程由</w:t>
            </w:r>
            <w:r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教發中心律定開學前</w:t>
            </w:r>
            <w:r w:rsidRPr="00B07101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  <w:lang w:eastAsia="zh-TW"/>
              </w:rPr>
              <w:t>四</w:t>
            </w:r>
            <w:r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週、期中考、期末考週計</w:t>
            </w:r>
            <w:r w:rsidRPr="00B07101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  <w:lang w:eastAsia="zh-TW"/>
              </w:rPr>
              <w:t>六</w:t>
            </w:r>
            <w:r w:rsidRPr="003C0C02"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週為面授</w:t>
            </w:r>
            <w:r w:rsidRPr="003C0C02">
              <w:rPr>
                <w:rFonts w:ascii="微軟正黑體" w:eastAsia="微軟正黑體" w:hAnsi="微軟正黑體"/>
                <w:b/>
                <w:sz w:val="20"/>
                <w:szCs w:val="20"/>
              </w:rPr>
              <w:t>，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線上授課計九週含</w:t>
            </w:r>
            <w:r w:rsidRPr="003C0C02">
              <w:rPr>
                <w:rFonts w:ascii="微軟正黑體" w:eastAsia="微軟正黑體" w:hAnsi="微軟正黑體"/>
                <w:color w:val="000099"/>
                <w:sz w:val="20"/>
                <w:szCs w:val="20"/>
              </w:rPr>
              <w:t>同步3次</w:t>
            </w:r>
            <w:r w:rsidRPr="003C0C02">
              <w:rPr>
                <w:rFonts w:ascii="微軟正黑體" w:eastAsia="微軟正黑體" w:hAnsi="微軟正黑體" w:hint="eastAsia"/>
                <w:b/>
                <w:sz w:val="20"/>
                <w:szCs w:val="20"/>
                <w:u w:val="thick"/>
              </w:rPr>
              <w:t>(</w:t>
            </w:r>
            <w:r w:rsidRPr="003C0C02">
              <w:rPr>
                <w:rFonts w:ascii="微軟正黑體" w:eastAsia="微軟正黑體" w:hAnsi="微軟正黑體" w:hint="eastAsia"/>
                <w:b/>
                <w:color w:val="0000CC"/>
                <w:sz w:val="20"/>
                <w:szCs w:val="20"/>
                <w:u w:val="thick"/>
              </w:rPr>
              <w:t>期初1</w:t>
            </w:r>
            <w:r>
              <w:rPr>
                <w:rFonts w:ascii="微軟正黑體" w:eastAsia="微軟正黑體" w:hAnsi="微軟正黑體" w:hint="eastAsia"/>
                <w:b/>
                <w:color w:val="0000CC"/>
                <w:sz w:val="20"/>
                <w:szCs w:val="20"/>
                <w:u w:val="thick"/>
              </w:rPr>
              <w:t>次同步請安排於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</w:rPr>
              <w:t>第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  <w:lang w:eastAsia="zh-TW"/>
              </w:rPr>
              <w:t>五</w:t>
            </w:r>
            <w:r w:rsidRPr="00211459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</w:rPr>
              <w:t>週</w:t>
            </w:r>
            <w:r w:rsidRPr="003C0C02">
              <w:rPr>
                <w:rFonts w:ascii="微軟正黑體" w:eastAsia="微軟正黑體" w:hAnsi="微軟正黑體" w:hint="eastAsia"/>
                <w:b/>
                <w:sz w:val="20"/>
                <w:szCs w:val="20"/>
                <w:u w:val="thick"/>
              </w:rPr>
              <w:t>)</w:t>
            </w:r>
            <w:r w:rsidRPr="003C0C02">
              <w:rPr>
                <w:rFonts w:ascii="微軟正黑體" w:eastAsia="微軟正黑體" w:hAnsi="微軟正黑體" w:hint="eastAsia"/>
                <w:color w:val="000099"/>
                <w:sz w:val="20"/>
                <w:szCs w:val="20"/>
              </w:rPr>
              <w:t>及</w:t>
            </w:r>
            <w:r w:rsidRPr="00D27121">
              <w:rPr>
                <w:rFonts w:ascii="微軟正黑體" w:eastAsia="微軟正黑體" w:hAnsi="微軟正黑體"/>
                <w:b/>
                <w:color w:val="FF0000"/>
                <w:sz w:val="20"/>
                <w:szCs w:val="20"/>
                <w:u w:val="thick"/>
                <w:bdr w:val="single" w:sz="4" w:space="0" w:color="auto"/>
              </w:rPr>
              <w:t>非同步6次</w:t>
            </w:r>
            <w:r w:rsidRPr="00D27121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</w:rPr>
              <w:t>(同步及非同步影片都要提供完整字幕)</w:t>
            </w:r>
            <w:r>
              <w:rPr>
                <w:rFonts w:ascii="微軟正黑體" w:eastAsia="微軟正黑體" w:hAnsi="微軟正黑體"/>
                <w:sz w:val="20"/>
                <w:szCs w:val="20"/>
              </w:rPr>
              <w:t>，教師自訂面授計</w:t>
            </w:r>
            <w:r w:rsidRPr="00B07101">
              <w:rPr>
                <w:rFonts w:ascii="微軟正黑體" w:eastAsia="微軟正黑體" w:hAnsi="微軟正黑體" w:hint="eastAsia"/>
                <w:b/>
                <w:color w:val="FF0000"/>
                <w:sz w:val="20"/>
                <w:szCs w:val="20"/>
                <w:u w:val="thick"/>
                <w:bdr w:val="single" w:sz="4" w:space="0" w:color="auto"/>
              </w:rPr>
              <w:t>三</w:t>
            </w: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週，共十八週課程。面授課程請教師依上課時間於教室進行授課輔導。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二、</w:t>
            </w:r>
            <w:r w:rsidRPr="003C0C02">
              <w:rPr>
                <w:rFonts w:ascii="微軟正黑體" w:eastAsia="微軟正黑體" w:hAnsi="微軟正黑體"/>
                <w:b/>
                <w:color w:val="0000CC"/>
                <w:sz w:val="20"/>
                <w:szCs w:val="20"/>
                <w:u w:val="thick"/>
              </w:rPr>
              <w:t>教室授課請授課教師確實點名，扣考時數依十八週之三分之一計算</w:t>
            </w:r>
            <w:r w:rsidRPr="003C0C02">
              <w:rPr>
                <w:rFonts w:ascii="微軟正黑體" w:eastAsia="微軟正黑體" w:hAnsi="微軟正黑體"/>
                <w:b/>
                <w:sz w:val="20"/>
                <w:szCs w:val="20"/>
              </w:rPr>
              <w:t>。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三、設置線上討論區(同步、非同步)，教師應適時回應學生之問題；並建請教師將討論區之表現納入成績評量。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四、紀錄線上學習者上網學習時間及次數。(教育部評鑑重點)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五、線上討論的紀錄檔案應留存。(教育部評鑑重點)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ind w:start="21.80pt" w:hanging="21.80p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六、學習者過去之學習紀錄均請妥善保存。(教育部評鑑重點)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C0C02">
              <w:rPr>
                <w:rFonts w:ascii="微軟正黑體" w:eastAsia="微軟正黑體" w:hAnsi="微軟正黑體"/>
                <w:sz w:val="20"/>
                <w:szCs w:val="20"/>
              </w:rPr>
              <w:t>七、該遠距教學課程至少保存五年。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ind w:start="19.85pt" w:hanging="19.85pt"/>
              <w:jc w:val="both"/>
              <w:rPr>
                <w:rFonts w:ascii="微軟正黑體" w:eastAsia="微軟正黑體" w:hAnsi="微軟正黑體"/>
                <w:sz w:val="19"/>
                <w:szCs w:val="19"/>
              </w:rPr>
            </w:pP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八、遠距教學上課時程需依照本表排定時程按時上課，若時程有異動須填寫</w:t>
            </w:r>
            <w:r w:rsidRPr="003C0C02">
              <w:rPr>
                <w:rFonts w:ascii="微軟正黑體" w:eastAsia="微軟正黑體" w:hAnsi="微軟正黑體" w:hint="eastAsia"/>
                <w:b/>
                <w:color w:val="0000CC"/>
                <w:sz w:val="20"/>
                <w:szCs w:val="20"/>
                <w:u w:val="thick"/>
              </w:rPr>
              <w:t>遠距教學上課時程異動申請表</w:t>
            </w:r>
            <w:r w:rsidRPr="003C0C02">
              <w:rPr>
                <w:rFonts w:ascii="微軟正黑體" w:eastAsia="微軟正黑體" w:hAnsi="微軟正黑體" w:hint="eastAsia"/>
                <w:sz w:val="20"/>
                <w:szCs w:val="20"/>
              </w:rPr>
              <w:t>，並告知全部修課同學。</w:t>
            </w:r>
          </w:p>
        </w:tc>
      </w:tr>
      <w:tr w:rsidR="00BD11AE" w:rsidTr="00BD11AE">
        <w:trPr>
          <w:trHeight w:val="843"/>
          <w:jc w:val="center"/>
        </w:trPr>
        <w:tc>
          <w:tcPr>
            <w:tcW w:w="12.0%" w:type="pct"/>
            <w:gridSpan w:val="2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 w:rsidR="00BD11AE" w:rsidRPr="00DF60EB" w:rsidRDefault="00BD11AE" w:rsidP="00750D4C">
            <w:pPr>
              <w:spacing w:after="1.80pt" w:line="13pt" w:lineRule="exact"/>
              <w:jc w:val="both"/>
              <w:rPr>
                <w:rFonts w:ascii="微軟正黑體" w:eastAsia="微軟正黑體" w:hAnsi="微軟正黑體"/>
                <w:color w:val="000099"/>
                <w:sz w:val="18"/>
                <w:szCs w:val="20"/>
              </w:rPr>
            </w:pPr>
          </w:p>
        </w:tc>
        <w:tc>
          <w:tcPr>
            <w:tcW w:w="87.0%" w:type="pct"/>
            <w:gridSpan w:val="10"/>
            <w:tcBorders>
              <w:top w:val="single" w:sz="4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BD11AE" w:rsidRPr="00DF60EB" w:rsidRDefault="00BD11AE" w:rsidP="00750D4C">
            <w:pPr>
              <w:spacing w:after="1.80pt" w:line="13pt" w:lineRule="exact"/>
              <w:jc w:val="both"/>
              <w:rPr>
                <w:rFonts w:ascii="微軟正黑體" w:eastAsia="微軟正黑體" w:hAnsi="微軟正黑體"/>
                <w:sz w:val="18"/>
                <w:szCs w:val="20"/>
              </w:rPr>
            </w:pPr>
            <w:r w:rsidRPr="00DF60EB">
              <w:rPr>
                <w:rFonts w:ascii="微軟正黑體" w:eastAsia="微軟正黑體" w:hAnsi="微軟正黑體"/>
                <w:color w:val="000099"/>
                <w:sz w:val="18"/>
                <w:szCs w:val="20"/>
              </w:rPr>
              <w:t>遠距教學內容應包括：</w:t>
            </w:r>
          </w:p>
          <w:p w:rsidR="00BD11AE" w:rsidRPr="00DF60EB" w:rsidRDefault="00BD11AE" w:rsidP="00750D4C">
            <w:pPr>
              <w:spacing w:line="13pt" w:lineRule="exact"/>
              <w:jc w:val="both"/>
              <w:rPr>
                <w:rFonts w:ascii="微軟正黑體" w:eastAsia="微軟正黑體" w:hAnsi="微軟正黑體"/>
                <w:sz w:val="18"/>
                <w:szCs w:val="20"/>
              </w:rPr>
            </w:pP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一、課程教學安排：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(1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)教學公告、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(2</w:t>
            </w:r>
            <w:r w:rsidRPr="00DF60EB">
              <w:rPr>
                <w:rFonts w:ascii="微軟正黑體" w:eastAsia="微軟正黑體" w:hAnsi="微軟正黑體"/>
                <w:b/>
                <w:sz w:val="18"/>
                <w:szCs w:val="20"/>
              </w:rPr>
              <w:t>)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教學進度、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(3</w:t>
            </w:r>
            <w:r w:rsidRPr="00DF60EB">
              <w:rPr>
                <w:rFonts w:ascii="微軟正黑體" w:eastAsia="微軟正黑體" w:hAnsi="微軟正黑體"/>
                <w:b/>
                <w:sz w:val="18"/>
                <w:szCs w:val="20"/>
              </w:rPr>
              <w:t>)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教材供給。</w:t>
            </w:r>
          </w:p>
          <w:p w:rsidR="00BD11AE" w:rsidRPr="00DF60EB" w:rsidRDefault="00BD11AE" w:rsidP="00750D4C">
            <w:pPr>
              <w:spacing w:line="13pt" w:lineRule="exact"/>
              <w:ind w:start="18pt" w:hangingChars="200" w:hanging="18pt"/>
              <w:jc w:val="both"/>
              <w:rPr>
                <w:rFonts w:ascii="微軟正黑體" w:eastAsia="微軟正黑體" w:hAnsi="微軟正黑體"/>
                <w:sz w:val="18"/>
                <w:szCs w:val="20"/>
              </w:rPr>
            </w:pP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二、授課教材：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(1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)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應有9次遠距教學上課教材，教材應具備完整表達該單元課程內容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(2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)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每次教材呈現方式，需符合其中一項：①教學簡報(含</w:t>
            </w:r>
            <w:r w:rsidRPr="00DF60EB">
              <w:rPr>
                <w:rFonts w:ascii="微軟正黑體" w:eastAsia="微軟正黑體" w:hAnsi="微軟正黑體" w:hint="cs"/>
                <w:color w:val="FF0000"/>
                <w:sz w:val="18"/>
                <w:szCs w:val="20"/>
                <w:bdr w:val="single" w:sz="4" w:space="0" w:color="auto"/>
              </w:rPr>
              <w:t>P</w:t>
            </w:r>
            <w:r w:rsidRPr="00DF60EB">
              <w:rPr>
                <w:rFonts w:ascii="微軟正黑體" w:eastAsia="微軟正黑體" w:hAnsi="微軟正黑體"/>
                <w:color w:val="FF0000"/>
                <w:sz w:val="18"/>
                <w:szCs w:val="20"/>
                <w:bdr w:val="single" w:sz="4" w:space="0" w:color="auto"/>
              </w:rPr>
              <w:t>PT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  <w:lang w:eastAsia="zh-TW"/>
              </w:rPr>
              <w:t>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網頁式、Word檔等之圖文檔案)：教材須有同步解說之錄音或錄影，每次40分鐘以上</w:t>
            </w:r>
            <w:r w:rsidRPr="00DF60EB">
              <w:rPr>
                <w:rFonts w:ascii="微軟正黑體" w:eastAsia="微軟正黑體" w:hAnsi="微軟正黑體" w:hint="eastAsia"/>
                <w:color w:val="FF0000"/>
                <w:sz w:val="18"/>
                <w:szCs w:val="20"/>
                <w:bdr w:val="single" w:sz="4" w:space="0" w:color="auto"/>
                <w:lang w:eastAsia="zh-TW"/>
              </w:rPr>
              <w:t>，並提供完整字幕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  <w:lang w:eastAsia="zh-TW"/>
              </w:rPr>
              <w:t>或②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錄製教學影片：每次上課40分鐘以上</w:t>
            </w:r>
            <w:r w:rsidRPr="00DF60EB">
              <w:rPr>
                <w:rFonts w:ascii="微軟正黑體" w:eastAsia="微軟正黑體" w:hAnsi="微軟正黑體" w:hint="eastAsia"/>
                <w:color w:val="FF0000"/>
                <w:sz w:val="18"/>
                <w:szCs w:val="20"/>
                <w:bdr w:val="single" w:sz="4" w:space="0" w:color="auto"/>
                <w:lang w:eastAsia="zh-TW"/>
              </w:rPr>
              <w:t>，並提供完整字幕</w:t>
            </w:r>
            <w:r w:rsidRPr="00DF60EB">
              <w:rPr>
                <w:rFonts w:ascii="微軟正黑體" w:eastAsia="微軟正黑體" w:hAnsi="微軟正黑體" w:hint="eastAsia"/>
                <w:color w:val="000000"/>
                <w:sz w:val="18"/>
                <w:szCs w:val="20"/>
                <w:lang w:eastAsia="zh-TW"/>
              </w:rPr>
              <w:t>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(3)</w:t>
            </w:r>
            <w:r w:rsidRPr="00DF60EB">
              <w:rPr>
                <w:rFonts w:ascii="微軟正黑體" w:eastAsia="微軟正黑體" w:hAnsi="微軟正黑體" w:hint="eastAsia"/>
                <w:b/>
                <w:color w:val="FF0000"/>
                <w:sz w:val="18"/>
                <w:szCs w:val="20"/>
                <w:u w:val="thick"/>
              </w:rPr>
              <w:t>教材需為教師本人</w:t>
            </w:r>
            <w:r w:rsidRPr="00DF60EB">
              <w:rPr>
                <w:rFonts w:ascii="微軟正黑體" w:eastAsia="微軟正黑體" w:hAnsi="微軟正黑體" w:hint="eastAsia"/>
                <w:b/>
                <w:color w:val="0000CC"/>
                <w:sz w:val="18"/>
                <w:szCs w:val="20"/>
                <w:u w:val="thick"/>
              </w:rPr>
              <w:t>或教師成長社群所共同設計之教材，不得混合搭配未經授權之教科書、錄影、錄音、光碟、或其他連結之網外資源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(5)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教學活動互動應有4次以上作業，2次以上議題討論、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lastRenderedPageBreak/>
              <w:t>(6)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學生學習評量應有2次以上完整測驗題庫及命題建置。</w:t>
            </w:r>
          </w:p>
          <w:p w:rsidR="00BD11AE" w:rsidRPr="00DF60EB" w:rsidRDefault="00BD11AE" w:rsidP="00750D4C">
            <w:pPr>
              <w:spacing w:line="13pt" w:lineRule="exact"/>
              <w:jc w:val="both"/>
              <w:rPr>
                <w:rFonts w:ascii="微軟正黑體" w:eastAsia="微軟正黑體" w:hAnsi="微軟正黑體"/>
                <w:sz w:val="18"/>
                <w:szCs w:val="20"/>
              </w:rPr>
            </w:pP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三、師生互動紀錄：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(1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)教師回應、</w:t>
            </w:r>
            <w:r w:rsidRPr="00DF60EB">
              <w:rPr>
                <w:rFonts w:ascii="微軟正黑體" w:eastAsia="微軟正黑體" w:hAnsi="微軟正黑體" w:hint="eastAsia"/>
                <w:sz w:val="18"/>
                <w:szCs w:val="20"/>
              </w:rPr>
              <w:t>(2</w:t>
            </w:r>
            <w:r w:rsidRPr="00DF60EB">
              <w:rPr>
                <w:rFonts w:ascii="微軟正黑體" w:eastAsia="微軟正黑體" w:hAnsi="微軟正黑體"/>
                <w:b/>
                <w:sz w:val="18"/>
                <w:szCs w:val="20"/>
              </w:rPr>
              <w:t>)</w:t>
            </w: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討論區域。</w:t>
            </w:r>
          </w:p>
          <w:p w:rsidR="00BD11AE" w:rsidRPr="00DF60EB" w:rsidRDefault="00BD11AE" w:rsidP="00750D4C">
            <w:pPr>
              <w:spacing w:line="13pt" w:lineRule="exact"/>
              <w:jc w:val="both"/>
              <w:rPr>
                <w:rFonts w:ascii="微軟正黑體" w:eastAsia="微軟正黑體" w:hAnsi="微軟正黑體"/>
                <w:sz w:val="18"/>
                <w:szCs w:val="20"/>
              </w:rPr>
            </w:pP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四、自我評量紀錄。</w:t>
            </w:r>
          </w:p>
          <w:p w:rsidR="00BD11AE" w:rsidRPr="00DF60EB" w:rsidRDefault="00BD11AE" w:rsidP="00750D4C">
            <w:pPr>
              <w:spacing w:line="13pt" w:lineRule="exact"/>
              <w:jc w:val="both"/>
              <w:rPr>
                <w:rFonts w:ascii="微軟正黑體" w:eastAsia="微軟正黑體" w:hAnsi="微軟正黑體"/>
                <w:sz w:val="18"/>
                <w:szCs w:val="20"/>
              </w:rPr>
            </w:pP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五、學生全程上課紀錄。</w:t>
            </w:r>
          </w:p>
          <w:p w:rsidR="00BD11AE" w:rsidRPr="003C0C02" w:rsidRDefault="00BD11AE" w:rsidP="00750D4C">
            <w:pPr>
              <w:snapToGrid w:val="0"/>
              <w:spacing w:line="13pt" w:lineRule="exact"/>
              <w:rPr>
                <w:rFonts w:ascii="微軟正黑體" w:eastAsia="微軟正黑體" w:hAnsi="微軟正黑體"/>
                <w:sz w:val="19"/>
                <w:szCs w:val="19"/>
              </w:rPr>
            </w:pPr>
            <w:r w:rsidRPr="00DF60EB">
              <w:rPr>
                <w:rFonts w:ascii="微軟正黑體" w:eastAsia="微軟正黑體" w:hAnsi="微軟正黑體"/>
                <w:sz w:val="18"/>
                <w:szCs w:val="20"/>
              </w:rPr>
              <w:t>六、作業報告：學生作業或專題報告。</w:t>
            </w:r>
          </w:p>
        </w:tc>
      </w:tr>
    </w:tbl>
    <w:p w:rsidR="007847F0" w:rsidRPr="006C2CE8" w:rsidRDefault="006C2CE8" w:rsidP="006C2CE8">
      <w:pPr>
        <w:snapToGrid w:val="0"/>
        <w:spacing w:after="3.60pt" w:line="24pt" w:lineRule="exact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  <w:r w:rsidRPr="009E6391">
        <w:rPr>
          <w:rFonts w:ascii="標楷體" w:eastAsia="標楷體" w:hAnsi="標楷體" w:cs="標楷體"/>
          <w:sz w:val="36"/>
          <w:szCs w:val="36"/>
        </w:rPr>
        <w:lastRenderedPageBreak/>
        <w:br w:type="page"/>
      </w:r>
      <w:r w:rsidR="007847F0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lastRenderedPageBreak/>
        <w:t>僑光科技大學 遠距教學課程－教學計畫大綱</w:t>
      </w:r>
    </w:p>
    <w:p w:rsidR="007847F0" w:rsidRDefault="007847F0">
      <w:pPr>
        <w:snapToGrid w:val="0"/>
        <w:spacing w:before="5.40pt" w:after="5.40pt"/>
        <w:jc w:val="center"/>
        <w:rPr>
          <w:rFonts w:ascii="標楷體" w:eastAsia="標楷體" w:hAnsi="標楷體" w:cs="標楷體"/>
          <w:b/>
          <w:color w:val="0D0D0D"/>
          <w:sz w:val="28"/>
          <w:szCs w:val="28"/>
        </w:rPr>
      </w:pPr>
      <w:r w:rsidRPr="004F7E5E"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開課期間：</w:t>
      </w:r>
      <w:r w:rsidR="004F7E5E" w:rsidRPr="00EE5190">
        <w:rPr>
          <w:rFonts w:eastAsia="標楷體" w:hint="eastAsia"/>
          <w:b/>
          <w:color w:val="0000CC"/>
          <w:sz w:val="28"/>
          <w:szCs w:val="28"/>
          <w:lang w:eastAsia="zh-TW"/>
        </w:rPr>
        <w:t>11</w:t>
      </w:r>
      <w:r w:rsidR="006907B0">
        <w:rPr>
          <w:rFonts w:eastAsia="標楷體"/>
          <w:b/>
          <w:color w:val="0000CC"/>
          <w:sz w:val="28"/>
          <w:szCs w:val="28"/>
          <w:lang w:eastAsia="zh-TW"/>
        </w:rPr>
        <w:t>5</w:t>
      </w:r>
      <w:r w:rsidRPr="004F7E5E">
        <w:rPr>
          <w:rFonts w:eastAsia="標楷體"/>
          <w:b/>
          <w:color w:val="0D0D0D"/>
          <w:sz w:val="28"/>
          <w:szCs w:val="28"/>
        </w:rPr>
        <w:t>學年度第</w:t>
      </w:r>
      <w:r w:rsidR="006907B0">
        <w:rPr>
          <w:rFonts w:eastAsia="標楷體"/>
          <w:b/>
          <w:color w:val="0D0D0D"/>
          <w:sz w:val="28"/>
          <w:szCs w:val="28"/>
          <w:lang w:eastAsia="zh-TW"/>
        </w:rPr>
        <w:t>1</w:t>
      </w:r>
      <w:r w:rsidRPr="004F7E5E"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學期</w:t>
      </w:r>
      <w:proofErr w:type="gramStart"/>
      <w:r w:rsidR="00F8498D" w:rsidRPr="004F7E5E">
        <w:rPr>
          <w:rFonts w:ascii="標楷體" w:eastAsia="標楷體" w:hAnsi="標楷體" w:cs="標楷體" w:hint="eastAsia"/>
          <w:b/>
          <w:color w:val="0000CC"/>
          <w:sz w:val="28"/>
          <w:szCs w:val="28"/>
          <w:lang w:eastAsia="zh-TW"/>
        </w:rPr>
        <w:t>（</w:t>
      </w:r>
      <w:proofErr w:type="gramEnd"/>
      <w:r w:rsidR="00F8498D">
        <w:rPr>
          <w:rFonts w:ascii="標楷體" w:eastAsia="標楷體" w:hAnsi="標楷體" w:cs="標楷體" w:hint="eastAsia"/>
          <w:b/>
          <w:color w:val="000099"/>
          <w:sz w:val="26"/>
          <w:szCs w:val="26"/>
        </w:rPr>
        <w:t>是否為</w:t>
      </w:r>
      <w:r w:rsidR="00F8498D" w:rsidRPr="005D4009">
        <w:rPr>
          <w:rFonts w:ascii="標楷體" w:eastAsia="標楷體" w:hAnsi="標楷體" w:cs="標楷體" w:hint="eastAsia"/>
          <w:b/>
          <w:color w:val="FF0000"/>
          <w:sz w:val="26"/>
          <w:szCs w:val="26"/>
          <w:lang w:eastAsia="zh-TW"/>
        </w:rPr>
        <w:t>首次開</w:t>
      </w:r>
      <w:r w:rsidR="00F8498D" w:rsidRPr="005D4009">
        <w:rPr>
          <w:rFonts w:ascii="標楷體" w:eastAsia="標楷體" w:hAnsi="標楷體" w:cs="標楷體" w:hint="eastAsia"/>
          <w:b/>
          <w:color w:val="FF0000"/>
          <w:sz w:val="26"/>
          <w:szCs w:val="26"/>
        </w:rPr>
        <w:t>設</w:t>
      </w:r>
      <w:r w:rsidR="00F8498D">
        <w:rPr>
          <w:rFonts w:ascii="標楷體" w:eastAsia="標楷體" w:hAnsi="標楷體" w:cs="標楷體" w:hint="eastAsia"/>
          <w:b/>
          <w:color w:val="000099"/>
          <w:sz w:val="26"/>
          <w:szCs w:val="26"/>
        </w:rPr>
        <w:t>遠距課程</w:t>
      </w:r>
      <w:r w:rsidR="00F8498D" w:rsidRPr="00A54EA0">
        <w:rPr>
          <w:rFonts w:ascii="標楷體" w:eastAsia="標楷體" w:hAnsi="標楷體" w:cs="標楷體" w:hint="eastAsia"/>
          <w:b/>
          <w:color w:val="0000CC"/>
          <w:sz w:val="26"/>
          <w:szCs w:val="26"/>
        </w:rPr>
        <w:t>：</w:t>
      </w:r>
      <w:permStart w:id="1726622444" w:edGrp="everyone"/>
      <w:sdt>
        <w:sdtPr>
          <w:rPr>
            <w:rFonts w:ascii="MS Gothic" w:eastAsia="MS Gothic" w:hAnsi="MS Gothic" w:hint="eastAsia"/>
          </w:rPr>
          <w:id w:val="889462584"/>
          <w14:checkbox>
            <w14:checked w14:val="0"/>
            <w14:checkedState w14:val="00A2" w14:font="Wingdings 2"/>
            <w14:uncheckedState w14:val="2610" w14:font="MS Gothic"/>
          </w14:checkbox>
        </w:sdtPr>
        <w:sdtEndPr/>
        <w:sdtContent>
          <w:r w:rsidR="00451EB7">
            <w:rPr>
              <w:rFonts w:ascii="MS Gothic" w:eastAsia="MS Gothic" w:hAnsi="MS Gothic" w:hint="eastAsia"/>
            </w:rPr>
            <w:t>☐</w:t>
          </w:r>
        </w:sdtContent>
      </w:sdt>
      <w:permEnd w:id="1726622444"/>
      <w:r w:rsidR="00F8498D" w:rsidRPr="00A54EA0">
        <w:rPr>
          <w:rFonts w:ascii="標楷體" w:eastAsia="標楷體" w:hAnsi="標楷體" w:cs="標楷體" w:hint="eastAsia"/>
          <w:b/>
          <w:color w:val="0000CC"/>
          <w:sz w:val="26"/>
          <w:szCs w:val="26"/>
        </w:rPr>
        <w:t>是</w:t>
      </w:r>
      <w:r w:rsidR="00F8498D">
        <w:rPr>
          <w:rFonts w:ascii="標楷體" w:eastAsia="標楷體" w:hAnsi="標楷體" w:cs="標楷體" w:hint="eastAsia"/>
          <w:b/>
          <w:color w:val="0000CC"/>
          <w:sz w:val="26"/>
          <w:szCs w:val="26"/>
        </w:rPr>
        <w:t>、</w:t>
      </w:r>
      <w:permStart w:id="1773042455" w:edGrp="everyone"/>
      <w:sdt>
        <w:sdtPr>
          <w:rPr>
            <w:rFonts w:ascii="MS Gothic" w:eastAsia="MS Gothic" w:hAnsi="MS Gothic" w:hint="eastAsia"/>
          </w:rPr>
          <w:id w:val="1331255612"/>
          <w14:checkbox>
            <w14:checked w14:val="0"/>
            <w14:checkedState w14:val="00A2" w14:font="Wingdings 2"/>
            <w14:uncheckedState w14:val="2610" w14:font="MS Gothic"/>
          </w14:checkbox>
        </w:sdtPr>
        <w:sdtEndPr/>
        <w:sdtContent>
          <w:r w:rsidR="00451EB7">
            <w:rPr>
              <w:rFonts w:ascii="MS Gothic" w:eastAsia="MS Gothic" w:hAnsi="MS Gothic" w:hint="eastAsia"/>
            </w:rPr>
            <w:t>☐</w:t>
          </w:r>
        </w:sdtContent>
      </w:sdt>
      <w:permEnd w:id="1773042455"/>
      <w:r w:rsidR="00F8498D" w:rsidRPr="00A54EA0">
        <w:rPr>
          <w:rFonts w:ascii="標楷體" w:eastAsia="標楷體" w:hAnsi="標楷體" w:cs="標楷體" w:hint="eastAsia"/>
          <w:b/>
          <w:color w:val="0000CC"/>
          <w:sz w:val="26"/>
          <w:szCs w:val="26"/>
        </w:rPr>
        <w:t>否</w:t>
      </w:r>
      <w:r w:rsidR="00F8498D">
        <w:rPr>
          <w:rFonts w:ascii="標楷體" w:eastAsia="標楷體" w:hAnsi="標楷體" w:cs="標楷體" w:hint="eastAsia"/>
          <w:b/>
          <w:color w:val="0000CC"/>
          <w:sz w:val="26"/>
          <w:szCs w:val="26"/>
          <w:lang w:eastAsia="zh-TW"/>
        </w:rPr>
        <w:t>）</w:t>
      </w:r>
    </w:p>
    <w:p w:rsidR="007847F0" w:rsidRDefault="007847F0">
      <w:pPr>
        <w:snapToGrid w:val="0"/>
        <w:jc w:val="both"/>
        <w:rPr>
          <w:rFonts w:ascii="標楷體" w:eastAsia="標楷體" w:hAnsi="標楷體" w:cs="標楷體"/>
          <w:color w:val="0D0D0D"/>
        </w:rPr>
      </w:pPr>
      <w:r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壹、課程基本資料 (</w:t>
      </w:r>
      <w:r>
        <w:rPr>
          <w:rFonts w:ascii="標楷體" w:eastAsia="標楷體" w:hAnsi="標楷體" w:cs="標楷體" w:hint="eastAsia"/>
          <w:color w:val="0D0D0D"/>
          <w:sz w:val="28"/>
          <w:szCs w:val="28"/>
        </w:rPr>
        <w:t>有包含者請勾選</w:t>
      </w:r>
      <w:r>
        <w:rPr>
          <w:rFonts w:ascii="標楷體" w:eastAsia="標楷體" w:hAnsi="標楷體" w:cs="標楷體" w:hint="eastAsia"/>
          <w:b/>
          <w:color w:val="0D0D0D"/>
          <w:sz w:val="28"/>
          <w:szCs w:val="28"/>
        </w:rPr>
        <w:t>)</w:t>
      </w:r>
    </w:p>
    <w:tbl>
      <w:tblPr>
        <w:tblW w:w="511.80pt" w:type="dxa"/>
        <w:jc w:val="center"/>
        <w:tblLayout w:type="fixed"/>
        <w:tblLook w:firstRow="0" w:lastRow="0" w:firstColumn="0" w:lastColumn="0" w:noHBand="0" w:noVBand="0"/>
      </w:tblPr>
      <w:tblGrid>
        <w:gridCol w:w="570"/>
        <w:gridCol w:w="3482"/>
        <w:gridCol w:w="739"/>
        <w:gridCol w:w="709"/>
        <w:gridCol w:w="1629"/>
        <w:gridCol w:w="272"/>
        <w:gridCol w:w="455"/>
        <w:gridCol w:w="298"/>
        <w:gridCol w:w="2082"/>
      </w:tblGrid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</w:t>
            </w:r>
          </w:p>
        </w:tc>
        <w:tc>
          <w:tcPr>
            <w:tcW w:w="174.10pt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課程名稱</w:t>
            </w:r>
          </w:p>
        </w:tc>
        <w:tc>
          <w:tcPr>
            <w:tcW w:w="309.20pt" w:type="dxa"/>
            <w:gridSpan w:val="7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1884820043" w:edGrp="everyone"/>
            <w:permEnd w:id="1884820043"/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2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課程英文名稱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518598058" w:edGrp="everyone"/>
            <w:permEnd w:id="518598058"/>
          </w:p>
        </w:tc>
      </w:tr>
      <w:tr w:rsidR="00F8498D" w:rsidTr="00D93118">
        <w:trPr>
          <w:trHeight w:val="130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3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教學型態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4F7E5E" w:rsidP="004873A5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非同步遠距教學</w:t>
            </w:r>
          </w:p>
          <w:permStart w:id="106496936" w:edGrp="everyone"/>
          <w:p w:rsidR="00F8498D" w:rsidRDefault="006636B9" w:rsidP="004873A5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70923463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06496936"/>
            <w:r w:rsidR="00F8498D">
              <w:rPr>
                <w:rFonts w:ascii="標楷體" w:eastAsia="標楷體" w:hAnsi="標楷體" w:cs="標楷體" w:hint="eastAsia"/>
                <w:color w:val="0D0D0D"/>
              </w:rPr>
              <w:t>同步遠距教學主播學校</w:t>
            </w:r>
          </w:p>
          <w:p w:rsidR="00F8498D" w:rsidRDefault="00F8498D" w:rsidP="004873A5">
            <w:pPr>
              <w:snapToGrid w:val="0"/>
              <w:spacing w:line="14pt" w:lineRule="exact"/>
              <w:ind w:start="12.60p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請填列本門課程之收播學校與系所：</w:t>
            </w:r>
          </w:p>
          <w:p w:rsidR="00F8498D" w:rsidRDefault="00F8498D" w:rsidP="004873A5">
            <w:pPr>
              <w:snapToGrid w:val="0"/>
              <w:spacing w:line="14pt" w:lineRule="exact"/>
              <w:ind w:start="12pt"/>
              <w:jc w:val="both"/>
            </w:pPr>
            <w:r>
              <w:rPr>
                <w:rFonts w:ascii="標楷體" w:eastAsia="標楷體" w:hAnsi="標楷體" w:cs="標楷體" w:hint="eastAsia"/>
                <w:color w:val="0D0D0D"/>
              </w:rPr>
              <w:t>學校:</w:t>
            </w:r>
            <w:r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標楷體" w:hint="eastAsia"/>
                <w:i/>
                <w:color w:val="0D0D0D"/>
              </w:rPr>
              <w:t xml:space="preserve"> </w:t>
            </w:r>
            <w:r>
              <w:rPr>
                <w:rFonts w:ascii="標楷體" w:eastAsia="標楷體" w:hAnsi="標楷體" w:cs="標楷體" w:hint="eastAsia"/>
                <w:color w:val="0D0D0D"/>
              </w:rPr>
              <w:t>系所:</w:t>
            </w:r>
            <w:r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4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授課教師姓名</w:t>
            </w:r>
          </w:p>
        </w:tc>
        <w:tc>
          <w:tcPr>
            <w:tcW w:w="167.4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1342255425" w:edGrp="everyone"/>
            <w:permEnd w:id="1342255425"/>
          </w:p>
        </w:tc>
        <w:tc>
          <w:tcPr>
            <w:tcW w:w="37.6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職稱</w:t>
            </w:r>
          </w:p>
        </w:tc>
        <w:tc>
          <w:tcPr>
            <w:tcW w:w="10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F7E5E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permStart w:id="1087861785" w:edGrp="everyone"/>
            <w:permEnd w:id="1087861785"/>
          </w:p>
        </w:tc>
      </w:tr>
      <w:tr w:rsidR="00F8498D" w:rsidTr="00D93118">
        <w:trPr>
          <w:trHeight w:val="737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5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師資來源</w:t>
            </w:r>
          </w:p>
        </w:tc>
        <w:permStart w:id="2097165488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6636B9" w:rsidP="004873A5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17253577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97165488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專業系所聘任  </w:t>
            </w:r>
            <w:permStart w:id="732051106" w:edGrp="everyone"/>
            <w:sdt>
              <w:sdtPr>
                <w:rPr>
                  <w:rFonts w:ascii="MS Gothic" w:eastAsia="MS Gothic" w:hAnsi="MS Gothic" w:hint="eastAsia"/>
                </w:rPr>
                <w:id w:val="199536926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732051106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通識中心聘任  </w:t>
            </w:r>
            <w:permStart w:id="86315879" w:edGrp="everyone"/>
            <w:sdt>
              <w:sdtPr>
                <w:rPr>
                  <w:rFonts w:ascii="MS Gothic" w:eastAsia="MS Gothic" w:hAnsi="MS Gothic" w:hint="eastAsia"/>
                </w:rPr>
                <w:id w:val="111771370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6315879"/>
            <w:r w:rsidR="00F8498D">
              <w:rPr>
                <w:rFonts w:ascii="標楷體" w:eastAsia="標楷體" w:hAnsi="標楷體" w:cs="標楷體" w:hint="eastAsia"/>
                <w:color w:val="0D0D0D"/>
              </w:rPr>
              <w:t>以上合聘</w:t>
            </w:r>
          </w:p>
          <w:permStart w:id="1085080210" w:edGrp="everyone"/>
          <w:p w:rsidR="00F8498D" w:rsidRDefault="006636B9" w:rsidP="004873A5">
            <w:pPr>
              <w:snapToGrid w:val="0"/>
              <w:spacing w:line="15pt" w:lineRule="exac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-121419904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085080210"/>
            <w:r w:rsidR="00F8498D">
              <w:rPr>
                <w:rFonts w:ascii="標楷體" w:eastAsia="標楷體" w:hAnsi="標楷體" w:cs="標楷體" w:hint="eastAsia"/>
                <w:color w:val="0D0D0D"/>
              </w:rPr>
              <w:t>其他</w:t>
            </w:r>
            <w:r w:rsidR="00F8498D"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 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6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開課單位名稱</w:t>
            </w:r>
          </w:p>
          <w:p w:rsidR="00F8498D" w:rsidRDefault="00F8498D" w:rsidP="004873A5">
            <w:pPr>
              <w:snapToGrid w:val="0"/>
              <w:spacing w:line="12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(或所屬學院及系所名稱)</w:t>
            </w:r>
          </w:p>
        </w:tc>
        <w:tc>
          <w:tcPr>
            <w:tcW w:w="36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學院</w:t>
            </w:r>
          </w:p>
        </w:tc>
        <w:tc>
          <w:tcPr>
            <w:tcW w:w="116.9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permStart w:id="1306945554" w:edGrp="everyone"/>
            <w:permEnd w:id="1306945554"/>
          </w:p>
        </w:tc>
        <w:tc>
          <w:tcPr>
            <w:tcW w:w="36.3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系所</w:t>
            </w:r>
          </w:p>
        </w:tc>
        <w:tc>
          <w:tcPr>
            <w:tcW w:w="119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permStart w:id="978402158" w:edGrp="everyone"/>
            <w:permEnd w:id="978402158"/>
          </w:p>
        </w:tc>
      </w:tr>
      <w:tr w:rsidR="00F8498D" w:rsidTr="00D93118">
        <w:trPr>
          <w:trHeight w:val="1020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7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課程學制</w:t>
            </w:r>
          </w:p>
        </w:tc>
        <w:permStart w:id="844201099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6636B9" w:rsidP="004873A5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31877930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44201099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碩士班  </w:t>
            </w:r>
            <w:permStart w:id="2081887829" w:edGrp="everyone"/>
            <w:sdt>
              <w:sdtPr>
                <w:rPr>
                  <w:rFonts w:ascii="MS Gothic" w:eastAsia="MS Gothic" w:hAnsi="MS Gothic" w:hint="eastAsia"/>
                </w:rPr>
                <w:id w:val="-94160437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81887829"/>
            <w:r w:rsidR="00F8498D">
              <w:rPr>
                <w:rFonts w:ascii="標楷體" w:eastAsia="標楷體" w:hAnsi="標楷體" w:cs="標楷體" w:hint="eastAsia"/>
                <w:color w:val="0D0D0D"/>
              </w:rPr>
              <w:t>碩士班在職專班</w:t>
            </w:r>
          </w:p>
          <w:permStart w:id="286548915" w:edGrp="everyone"/>
          <w:p w:rsidR="00F8498D" w:rsidRDefault="006636B9" w:rsidP="004873A5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61414206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86548915"/>
            <w:r w:rsidR="00F8498D" w:rsidRPr="007F4478">
              <w:rPr>
                <w:rFonts w:ascii="標楷體" w:eastAsia="標楷體" w:hAnsi="標楷體" w:cs="標楷體" w:hint="eastAsia"/>
                <w:color w:val="FF0000"/>
              </w:rPr>
              <w:t>四技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1940672042" w:edGrp="everyone"/>
            <w:sdt>
              <w:sdtPr>
                <w:rPr>
                  <w:rFonts w:ascii="MS Gothic" w:eastAsia="MS Gothic" w:hAnsi="MS Gothic" w:hint="eastAsia"/>
                </w:rPr>
                <w:id w:val="91289413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40672042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二技  </w:t>
            </w:r>
            <w:permStart w:id="1966763678" w:edGrp="everyone"/>
            <w:sdt>
              <w:sdtPr>
                <w:rPr>
                  <w:rFonts w:ascii="MS Gothic" w:eastAsia="MS Gothic" w:hAnsi="MS Gothic" w:hint="eastAsia"/>
                </w:rPr>
                <w:id w:val="-164780742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66763678"/>
            <w:r w:rsidR="00F8498D" w:rsidRPr="007F4478">
              <w:rPr>
                <w:rFonts w:ascii="標楷體" w:eastAsia="標楷體" w:hAnsi="標楷體" w:cs="標楷體" w:hint="eastAsia"/>
                <w:color w:val="0D0D0D"/>
              </w:rPr>
              <w:t>學士後學位學程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1217886934" w:edGrp="everyone"/>
            <w:sdt>
              <w:sdtPr>
                <w:rPr>
                  <w:rFonts w:ascii="MS Gothic" w:eastAsia="MS Gothic" w:hAnsi="MS Gothic" w:hint="eastAsia"/>
                </w:rPr>
                <w:id w:val="124545647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17886934"/>
            <w:r w:rsidR="00F8498D">
              <w:rPr>
                <w:rFonts w:ascii="標楷體" w:eastAsia="標楷體" w:hAnsi="標楷體" w:cs="標楷體" w:hint="eastAsia"/>
                <w:color w:val="0D0D0D"/>
              </w:rPr>
              <w:t>學分學程</w:t>
            </w:r>
          </w:p>
          <w:permStart w:id="657595464" w:edGrp="everyone"/>
          <w:p w:rsidR="00F8498D" w:rsidRPr="007F4478" w:rsidRDefault="006636B9" w:rsidP="004873A5">
            <w:pPr>
              <w:snapToGrid w:val="0"/>
              <w:spacing w:line="15pt" w:lineRule="exac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-19808776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57595464"/>
            <w:r w:rsidR="00F8498D">
              <w:rPr>
                <w:rFonts w:ascii="標楷體" w:eastAsia="標楷體" w:hAnsi="標楷體" w:cs="標楷體" w:hint="eastAsia"/>
                <w:color w:val="0D0D0D"/>
              </w:rPr>
              <w:t>其他</w:t>
            </w:r>
            <w:r w:rsidR="00F8498D"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 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8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部別</w:t>
            </w:r>
          </w:p>
        </w:tc>
        <w:permStart w:id="1868585385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6636B9" w:rsidP="004873A5">
            <w:pPr>
              <w:snapToGrid w:val="0"/>
              <w:spacing w:line="14pt" w:lineRule="exac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108581229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68585385"/>
            <w:r w:rsidR="00F8498D" w:rsidRPr="00A30711">
              <w:rPr>
                <w:rFonts w:ascii="標楷體" w:eastAsia="標楷體" w:hAnsi="標楷體" w:cs="標楷體" w:hint="eastAsia"/>
                <w:color w:val="FF0000"/>
              </w:rPr>
              <w:t>日間部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92503521" w:edGrp="everyone"/>
            <w:sdt>
              <w:sdtPr>
                <w:rPr>
                  <w:rFonts w:ascii="MS Gothic" w:eastAsia="MS Gothic" w:hAnsi="MS Gothic" w:hint="eastAsia"/>
                </w:rPr>
                <w:id w:val="2089888393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2503521"/>
            <w:r w:rsidR="00F8498D" w:rsidRPr="00A30711">
              <w:rPr>
                <w:rFonts w:ascii="標楷體" w:eastAsia="標楷體" w:hAnsi="標楷體" w:cs="標楷體" w:hint="eastAsia"/>
                <w:color w:val="FF0000"/>
              </w:rPr>
              <w:t>進修部(夜間部)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  </w:t>
            </w:r>
            <w:permStart w:id="1336812144" w:edGrp="everyone"/>
            <w:sdt>
              <w:sdtPr>
                <w:rPr>
                  <w:rFonts w:ascii="MS Gothic" w:eastAsia="MS Gothic" w:hAnsi="MS Gothic" w:hint="eastAsia"/>
                </w:rPr>
                <w:id w:val="3769825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336812144"/>
            <w:r w:rsidR="00F8498D">
              <w:rPr>
                <w:rFonts w:ascii="標楷體" w:eastAsia="標楷體" w:hAnsi="標楷體" w:cs="標楷體" w:hint="eastAsia"/>
                <w:color w:val="0D0D0D"/>
              </w:rPr>
              <w:t>其他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9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科目類別</w:t>
            </w:r>
          </w:p>
        </w:tc>
        <w:permStart w:id="72490722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6636B9" w:rsidP="004873A5">
            <w:pPr>
              <w:snapToGrid w:val="0"/>
              <w:spacing w:line="15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93131345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72490722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共同科目    </w:t>
            </w:r>
            <w:permStart w:id="1605983547" w:edGrp="everyone"/>
            <w:sdt>
              <w:sdtPr>
                <w:rPr>
                  <w:rFonts w:ascii="MS Gothic" w:eastAsia="MS Gothic" w:hAnsi="MS Gothic" w:hint="eastAsia"/>
                </w:rPr>
                <w:id w:val="-46998493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05983547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通識科目   </w:t>
            </w:r>
            <w:permStart w:id="56168295" w:edGrp="everyone"/>
            <w:sdt>
              <w:sdtPr>
                <w:rPr>
                  <w:rFonts w:ascii="MS Gothic" w:eastAsia="MS Gothic" w:hAnsi="MS Gothic" w:hint="eastAsia"/>
                </w:rPr>
                <w:id w:val="97980468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56168295"/>
            <w:r w:rsidR="00F8498D">
              <w:rPr>
                <w:rFonts w:ascii="標楷體" w:eastAsia="標楷體" w:hAnsi="標楷體" w:cs="標楷體" w:hint="eastAsia"/>
                <w:color w:val="0D0D0D"/>
              </w:rPr>
              <w:t>校定科目</w:t>
            </w:r>
          </w:p>
          <w:permStart w:id="132655530" w:edGrp="everyone"/>
          <w:p w:rsidR="00F8498D" w:rsidRDefault="006636B9" w:rsidP="004873A5">
            <w:pPr>
              <w:snapToGrid w:val="0"/>
              <w:spacing w:line="15pt" w:lineRule="exac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-194437042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32655530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專業科目    </w:t>
            </w:r>
            <w:permStart w:id="1882094963" w:edGrp="everyone"/>
            <w:sdt>
              <w:sdtPr>
                <w:rPr>
                  <w:rFonts w:ascii="MS Gothic" w:eastAsia="MS Gothic" w:hAnsi="MS Gothic" w:hint="eastAsia"/>
                </w:rPr>
                <w:id w:val="-112330469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82094963"/>
            <w:r w:rsidR="00F8498D">
              <w:rPr>
                <w:rFonts w:ascii="標楷體" w:eastAsia="標楷體" w:hAnsi="標楷體" w:cs="標楷體" w:hint="eastAsia"/>
                <w:color w:val="0D0D0D"/>
              </w:rPr>
              <w:t xml:space="preserve">教育科目   </w:t>
            </w:r>
            <w:permStart w:id="1287740543" w:edGrp="everyone"/>
            <w:sdt>
              <w:sdtPr>
                <w:rPr>
                  <w:rFonts w:ascii="MS Gothic" w:eastAsia="MS Gothic" w:hAnsi="MS Gothic" w:hint="eastAsia"/>
                </w:rPr>
                <w:id w:val="211501148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87740543"/>
            <w:r w:rsidR="00F8498D">
              <w:rPr>
                <w:rFonts w:ascii="標楷體" w:eastAsia="標楷體" w:hAnsi="標楷體" w:cs="標楷體" w:hint="eastAsia"/>
                <w:color w:val="0D0D0D"/>
              </w:rPr>
              <w:t>其他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0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選課別</w:t>
            </w:r>
          </w:p>
        </w:tc>
        <w:permStart w:id="2014335721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6636B9" w:rsidP="004873A5">
            <w:pPr>
              <w:snapToGrid w:val="0"/>
              <w:spacing w:line="14pt" w:lineRule="exac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62112085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14335721"/>
            <w:r w:rsidR="00F8498D" w:rsidRPr="00691C8D">
              <w:rPr>
                <w:rFonts w:ascii="標楷體" w:eastAsia="標楷體" w:hAnsi="標楷體" w:cs="標楷體" w:hint="eastAsia"/>
              </w:rPr>
              <w:t>必修</w:t>
            </w:r>
            <w:permStart w:id="1485526400" w:edGrp="everyone"/>
            <w:sdt>
              <w:sdtPr>
                <w:rPr>
                  <w:rFonts w:ascii="MS Gothic" w:eastAsia="MS Gothic" w:hAnsi="MS Gothic" w:hint="eastAsia"/>
                </w:rPr>
                <w:id w:val="-35095876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485526400"/>
            <w:r w:rsidR="00F8498D" w:rsidRPr="00691C8D">
              <w:rPr>
                <w:rFonts w:ascii="標楷體" w:eastAsia="標楷體" w:hAnsi="標楷體" w:cs="標楷體" w:hint="eastAsia"/>
              </w:rPr>
              <w:t>選修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1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學分數</w:t>
            </w:r>
            <w:r w:rsidRPr="00001545">
              <w:rPr>
                <w:rFonts w:ascii="標楷體" w:eastAsia="標楷體" w:hAnsi="標楷體" w:cs="標楷體" w:hint="eastAsia"/>
                <w:color w:val="0D0D0D"/>
              </w:rPr>
              <w:t>／學時數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permStart w:id="789256487" w:edGrp="everyone"/>
            <w:permEnd w:id="789256487"/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2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每週上課時數</w:t>
            </w:r>
          </w:p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(非同步遠距教學，請填平均每週面授時數)</w:t>
            </w:r>
          </w:p>
        </w:tc>
        <w:tc>
          <w:tcPr>
            <w:tcW w:w="72.4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EF0616" w:rsidP="004873A5">
            <w:pPr>
              <w:snapToGrid w:val="0"/>
              <w:spacing w:line="14pt" w:lineRule="exact"/>
              <w:jc w:val="end"/>
              <w:rPr>
                <w:rFonts w:eastAsia="標楷體"/>
                <w:color w:val="000099"/>
                <w:sz w:val="20"/>
                <w:szCs w:val="20"/>
              </w:rPr>
            </w:pPr>
            <w:permStart w:id="1878878761" w:edGrp="everyone"/>
            <w:r>
              <w:rPr>
                <w:rFonts w:eastAsia="標楷體" w:hint="cs"/>
                <w:color w:val="0D0D0D"/>
                <w:u w:val="single"/>
              </w:rPr>
              <w:t xml:space="preserve"> </w:t>
            </w:r>
            <w:r>
              <w:rPr>
                <w:rFonts w:eastAsia="標楷體"/>
                <w:color w:val="0D0D0D"/>
                <w:u w:val="single"/>
              </w:rPr>
              <w:t xml:space="preserve">   </w:t>
            </w:r>
            <w:permEnd w:id="1878878761"/>
            <w:r w:rsidR="00F8498D">
              <w:rPr>
                <w:rFonts w:eastAsia="標楷體"/>
                <w:color w:val="0D0D0D"/>
              </w:rPr>
              <w:t>小時</w:t>
            </w:r>
          </w:p>
        </w:tc>
        <w:tc>
          <w:tcPr>
            <w:tcW w:w="236.80pt" w:type="dxa"/>
            <w:gridSpan w:val="5"/>
            <w:tcBorders>
              <w:top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FDE9D9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  <w:sz w:val="20"/>
                <w:szCs w:val="20"/>
              </w:rPr>
            </w:pPr>
            <w:r>
              <w:rPr>
                <w:rFonts w:eastAsia="標楷體"/>
                <w:color w:val="000099"/>
                <w:sz w:val="20"/>
                <w:szCs w:val="20"/>
              </w:rPr>
              <w:t>計算舉例：</w:t>
            </w:r>
            <w:r>
              <w:rPr>
                <w:rFonts w:eastAsia="標楷體"/>
                <w:color w:val="000099"/>
                <w:sz w:val="20"/>
                <w:szCs w:val="20"/>
              </w:rPr>
              <w:t>2</w:t>
            </w:r>
            <w:r>
              <w:rPr>
                <w:rFonts w:eastAsia="標楷體"/>
                <w:color w:val="000099"/>
                <w:sz w:val="20"/>
                <w:szCs w:val="20"/>
              </w:rPr>
              <w:t>學分</w:t>
            </w:r>
            <w:r>
              <w:rPr>
                <w:rFonts w:eastAsia="標楷體"/>
                <w:color w:val="000099"/>
                <w:sz w:val="20"/>
                <w:szCs w:val="20"/>
              </w:rPr>
              <w:t>2</w:t>
            </w:r>
            <w:r>
              <w:rPr>
                <w:rFonts w:eastAsia="標楷體"/>
                <w:color w:val="000099"/>
                <w:sz w:val="20"/>
                <w:szCs w:val="20"/>
              </w:rPr>
              <w:t>小時遠距課程</w:t>
            </w:r>
          </w:p>
          <w:p w:rsidR="00F8498D" w:rsidRDefault="00F8498D" w:rsidP="004873A5">
            <w:pPr>
              <w:snapToGrid w:val="0"/>
              <w:spacing w:line="14pt" w:lineRule="exact"/>
              <w:jc w:val="both"/>
            </w:pPr>
            <w:r>
              <w:rPr>
                <w:rFonts w:eastAsia="標楷體" w:hint="eastAsia"/>
                <w:color w:val="0D0D0D"/>
                <w:sz w:val="20"/>
                <w:szCs w:val="20"/>
              </w:rPr>
              <w:t>[</w:t>
            </w:r>
            <w:r>
              <w:rPr>
                <w:rFonts w:eastAsia="標楷體"/>
                <w:color w:val="0D0D0D"/>
                <w:sz w:val="20"/>
                <w:szCs w:val="20"/>
              </w:rPr>
              <w:t>(2</w:t>
            </w:r>
            <w:r>
              <w:rPr>
                <w:rFonts w:eastAsia="標楷體"/>
                <w:color w:val="0D0D0D"/>
                <w:sz w:val="20"/>
                <w:szCs w:val="20"/>
              </w:rPr>
              <w:t>小時ｘ</w:t>
            </w:r>
            <w:r>
              <w:rPr>
                <w:rFonts w:eastAsia="標楷體"/>
                <w:color w:val="0D0D0D"/>
                <w:sz w:val="20"/>
                <w:szCs w:val="20"/>
              </w:rPr>
              <w:t>9</w:t>
            </w:r>
            <w:r>
              <w:rPr>
                <w:rFonts w:eastAsia="標楷體"/>
                <w:color w:val="0D0D0D"/>
                <w:sz w:val="20"/>
                <w:szCs w:val="20"/>
              </w:rPr>
              <w:t>週面授</w:t>
            </w:r>
            <w:r>
              <w:rPr>
                <w:rFonts w:eastAsia="標楷體"/>
                <w:color w:val="0D0D0D"/>
                <w:sz w:val="20"/>
                <w:szCs w:val="20"/>
              </w:rPr>
              <w:t>)+(2</w:t>
            </w:r>
            <w:r>
              <w:rPr>
                <w:rFonts w:eastAsia="標楷體"/>
                <w:color w:val="0D0D0D"/>
                <w:sz w:val="20"/>
                <w:szCs w:val="20"/>
              </w:rPr>
              <w:t>小時ｘ</w:t>
            </w:r>
            <w:r>
              <w:rPr>
                <w:rFonts w:eastAsia="標楷體"/>
                <w:color w:val="0D0D0D"/>
                <w:sz w:val="20"/>
                <w:szCs w:val="20"/>
              </w:rPr>
              <w:t>3</w:t>
            </w:r>
            <w:r>
              <w:rPr>
                <w:rFonts w:eastAsia="標楷體"/>
                <w:color w:val="0D0D0D"/>
                <w:sz w:val="20"/>
                <w:szCs w:val="20"/>
              </w:rPr>
              <w:t>週同步</w:t>
            </w:r>
            <w:r>
              <w:rPr>
                <w:rFonts w:eastAsia="標楷體"/>
                <w:color w:val="0D0D0D"/>
                <w:sz w:val="20"/>
                <w:szCs w:val="20"/>
              </w:rPr>
              <w:t>)</w:t>
            </w:r>
            <w:r>
              <w:rPr>
                <w:rFonts w:eastAsia="標楷體" w:hint="eastAsia"/>
                <w:color w:val="0D0D0D"/>
                <w:sz w:val="20"/>
                <w:szCs w:val="20"/>
              </w:rPr>
              <w:t>]</w:t>
            </w:r>
            <w:r>
              <w:rPr>
                <w:rFonts w:eastAsia="標楷體"/>
                <w:color w:val="0D0D0D"/>
                <w:sz w:val="20"/>
                <w:szCs w:val="20"/>
              </w:rPr>
              <w:t>/18</w:t>
            </w:r>
            <w:r>
              <w:rPr>
                <w:rFonts w:eastAsia="標楷體"/>
                <w:color w:val="0D0D0D"/>
                <w:sz w:val="20"/>
                <w:szCs w:val="20"/>
              </w:rPr>
              <w:t>週</w:t>
            </w:r>
            <w:r>
              <w:rPr>
                <w:rFonts w:eastAsia="標楷體"/>
                <w:color w:val="0D0D0D"/>
                <w:sz w:val="20"/>
                <w:szCs w:val="20"/>
              </w:rPr>
              <w:t>=(18+6)/18=1.33</w:t>
            </w:r>
            <w:r>
              <w:rPr>
                <w:rFonts w:eastAsia="標楷體"/>
                <w:color w:val="0D0D0D"/>
                <w:sz w:val="20"/>
                <w:szCs w:val="20"/>
              </w:rPr>
              <w:t>小時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3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開課班級數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permStart w:id="111678381" w:edGrp="everyone"/>
            <w:permEnd w:id="111678381"/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4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預計總修課人數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permStart w:id="1483413453" w:edGrp="everyone"/>
            <w:permEnd w:id="1483413453"/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5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全英語教學</w:t>
            </w:r>
          </w:p>
        </w:tc>
        <w:permStart w:id="838157474" w:edGrp="everyone"/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6636B9" w:rsidP="004873A5">
            <w:pPr>
              <w:snapToGrid w:val="0"/>
              <w:spacing w:line="14pt" w:lineRule="exac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-126669280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38157474"/>
            <w:r w:rsidR="00F8498D">
              <w:rPr>
                <w:rFonts w:ascii="標楷體" w:eastAsia="標楷體" w:hAnsi="標楷體" w:cs="標楷體" w:hint="eastAsia"/>
                <w:color w:val="0D0D0D"/>
              </w:rPr>
              <w:t>是</w:t>
            </w:r>
            <w:r w:rsidR="00F8498D">
              <w:rPr>
                <w:rFonts w:ascii="標楷體" w:eastAsia="標楷體" w:hAnsi="標楷體" w:cs="標楷體" w:hint="cs"/>
                <w:color w:val="0D0D0D"/>
              </w:rPr>
              <w:t xml:space="preserve">  </w:t>
            </w:r>
            <w:permStart w:id="2095202731" w:edGrp="everyone"/>
            <w:sdt>
              <w:sdtPr>
                <w:rPr>
                  <w:rFonts w:ascii="MS Gothic" w:eastAsia="MS Gothic" w:hAnsi="MS Gothic" w:hint="eastAsia"/>
                </w:rPr>
                <w:id w:val="146446756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95202731"/>
            <w:r w:rsidR="00F8498D">
              <w:rPr>
                <w:rFonts w:ascii="標楷體" w:eastAsia="標楷體" w:hAnsi="標楷體" w:cs="標楷體" w:hint="eastAsia"/>
                <w:color w:val="0D0D0D"/>
              </w:rPr>
              <w:t>否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6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國外學校合作遠距課程</w:t>
            </w:r>
          </w:p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(有合作學校請填寫)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tabs>
                <w:tab w:val="start" w:pos="27pt"/>
                <w:tab w:val="start" w:pos="63pt"/>
              </w:tabs>
              <w:snapToGrid w:val="0"/>
              <w:spacing w:line="15pt" w:lineRule="exact"/>
              <w:ind w:start="0.10pt"/>
              <w:jc w:val="both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國外合作學校與系所名稱:</w:t>
            </w:r>
            <w:r>
              <w:rPr>
                <w:rFonts w:ascii="標楷體" w:eastAsia="標楷體" w:hAnsi="標楷體" w:cs="標楷體" w:hint="eastAsia"/>
                <w:color w:val="0D0D0D"/>
                <w:u w:val="single"/>
              </w:rPr>
              <w:t xml:space="preserve">                   </w:t>
            </w:r>
          </w:p>
          <w:permStart w:id="1781612617" w:edGrp="everyone"/>
          <w:p w:rsidR="00F8498D" w:rsidRPr="00001545" w:rsidRDefault="006636B9" w:rsidP="004873A5">
            <w:pPr>
              <w:tabs>
                <w:tab w:val="start" w:pos="27pt"/>
                <w:tab w:val="start" w:pos="63pt"/>
              </w:tabs>
              <w:snapToGrid w:val="0"/>
              <w:spacing w:line="15pt" w:lineRule="exact"/>
              <w:ind w:start="0.10pt"/>
              <w:jc w:val="both"/>
              <w:rPr>
                <w:sz w:val="23"/>
                <w:szCs w:val="23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349767806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81612617"/>
            <w:r w:rsidR="00F8498D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國內主播</w:t>
            </w:r>
            <w:permStart w:id="132853279" w:edGrp="everyone"/>
            <w:sdt>
              <w:sdtPr>
                <w:rPr>
                  <w:rFonts w:ascii="MS Gothic" w:eastAsia="MS Gothic" w:hAnsi="MS Gothic" w:hint="eastAsia"/>
                </w:rPr>
                <w:id w:val="85439523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32853279"/>
            <w:r w:rsidR="00F8498D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國內收播</w:t>
            </w:r>
            <w:permStart w:id="564421208" w:edGrp="everyone"/>
            <w:sdt>
              <w:sdtPr>
                <w:rPr>
                  <w:rFonts w:ascii="MS Gothic" w:eastAsia="MS Gothic" w:hAnsi="MS Gothic" w:hint="eastAsia"/>
                </w:rPr>
                <w:id w:val="193369345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564421208"/>
            <w:r w:rsidR="00F8498D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境外專班</w:t>
            </w:r>
            <w:permStart w:id="1114395194" w:edGrp="everyone"/>
            <w:sdt>
              <w:sdtPr>
                <w:rPr>
                  <w:rFonts w:ascii="MS Gothic" w:eastAsia="MS Gothic" w:hAnsi="MS Gothic" w:hint="eastAsia"/>
                </w:rPr>
                <w:id w:val="145530019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14395194"/>
            <w:r w:rsidR="00F8498D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雙聯學制</w:t>
            </w:r>
            <w:permStart w:id="1218338446" w:edGrp="everyone"/>
            <w:sdt>
              <w:sdtPr>
                <w:rPr>
                  <w:rFonts w:ascii="MS Gothic" w:eastAsia="MS Gothic" w:hAnsi="MS Gothic" w:hint="eastAsia"/>
                </w:rPr>
                <w:id w:val="2045239580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218338446"/>
            <w:r w:rsidR="00F8498D" w:rsidRPr="00001545">
              <w:rPr>
                <w:rFonts w:ascii="標楷體" w:eastAsia="標楷體" w:hAnsi="標楷體" w:cs="標楷體" w:hint="eastAsia"/>
                <w:color w:val="0D0D0D"/>
                <w:sz w:val="23"/>
                <w:szCs w:val="23"/>
              </w:rPr>
              <w:t>其他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7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課程平台網址</w:t>
            </w: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(非同步教學必填)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Pr="002129A4" w:rsidRDefault="00E01693" w:rsidP="004873A5">
            <w:pPr>
              <w:snapToGrid w:val="0"/>
              <w:spacing w:line="14pt" w:lineRule="exact"/>
              <w:jc w:val="both"/>
              <w:rPr>
                <w:color w:val="FF0000"/>
              </w:rPr>
            </w:pPr>
            <w:r w:rsidRPr="002129A4">
              <w:rPr>
                <w:color w:val="FF0000"/>
              </w:rPr>
              <w:t>https://tronclass.ocu.edu.tw/#/</w:t>
            </w:r>
          </w:p>
        </w:tc>
      </w:tr>
      <w:tr w:rsidR="00F8498D" w:rsidTr="004873A5">
        <w:trPr>
          <w:trHeight w:val="624"/>
          <w:jc w:val="center"/>
        </w:trPr>
        <w:tc>
          <w:tcPr>
            <w:tcW w:w="28.50pt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ind w:start="2.40p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18</w:t>
            </w:r>
          </w:p>
        </w:tc>
        <w:tc>
          <w:tcPr>
            <w:tcW w:w="174.10pt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教學計畫</w:t>
            </w:r>
            <w:r>
              <w:rPr>
                <w:rFonts w:ascii="標楷體" w:eastAsia="標楷體" w:hAnsi="標楷體" w:cs="標楷體" w:hint="eastAsia"/>
                <w:b/>
                <w:color w:val="0D0D0D"/>
              </w:rPr>
              <w:t>大綱檔案連結</w:t>
            </w:r>
            <w:r>
              <w:rPr>
                <w:rFonts w:ascii="標楷體" w:eastAsia="標楷體" w:hAnsi="標楷體" w:cs="標楷體" w:hint="eastAsia"/>
                <w:color w:val="0D0D0D"/>
              </w:rPr>
              <w:t>網址</w:t>
            </w:r>
          </w:p>
          <w:p w:rsidR="00F8498D" w:rsidRDefault="00F8498D" w:rsidP="004873A5">
            <w:pPr>
              <w:snapToGrid w:val="0"/>
              <w:spacing w:line="12pt" w:lineRule="exact"/>
              <w:jc w:val="both"/>
              <w:rPr>
                <w:rFonts w:eastAsia="標楷體"/>
                <w:color w:val="0D0D0D"/>
                <w:sz w:val="16"/>
                <w:szCs w:val="16"/>
              </w:rPr>
            </w:pPr>
            <w:r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(本欄由教發中心統一填寫)</w:t>
            </w:r>
          </w:p>
        </w:tc>
        <w:tc>
          <w:tcPr>
            <w:tcW w:w="309.20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rPr>
                <w:rFonts w:eastAsia="標楷體"/>
                <w:color w:val="0D0D0D"/>
                <w:sz w:val="16"/>
                <w:szCs w:val="16"/>
              </w:rPr>
            </w:pPr>
          </w:p>
        </w:tc>
      </w:tr>
    </w:tbl>
    <w:p w:rsidR="00F8498D" w:rsidRDefault="00F8498D">
      <w:pPr>
        <w:snapToGrid w:val="0"/>
        <w:jc w:val="both"/>
        <w:rPr>
          <w:rFonts w:ascii="標楷體" w:eastAsia="標楷體" w:hAnsi="標楷體" w:cs="標楷體"/>
          <w:b/>
          <w:color w:val="0D0D0D"/>
          <w:sz w:val="28"/>
          <w:szCs w:val="28"/>
        </w:rPr>
      </w:pPr>
    </w:p>
    <w:p w:rsidR="007847F0" w:rsidRDefault="00F8498D">
      <w:pPr>
        <w:snapToGrid w:val="0"/>
        <w:jc w:val="both"/>
        <w:rPr>
          <w:rFonts w:ascii="標楷體" w:eastAsia="標楷體" w:hAnsi="標楷體" w:cs="標楷體"/>
          <w:color w:val="0D0D0D"/>
        </w:rPr>
      </w:pPr>
      <w:r>
        <w:rPr>
          <w:rFonts w:ascii="標楷體" w:eastAsia="標楷體" w:hAnsi="標楷體" w:cs="標楷體"/>
          <w:b/>
          <w:color w:val="0D0D0D"/>
          <w:sz w:val="28"/>
          <w:szCs w:val="28"/>
        </w:rPr>
        <w:br w:type="page"/>
      </w:r>
      <w:r w:rsidR="007847F0">
        <w:rPr>
          <w:rFonts w:ascii="標楷體" w:eastAsia="標楷體" w:hAnsi="標楷體" w:cs="標楷體" w:hint="eastAsia"/>
          <w:b/>
          <w:color w:val="0D0D0D"/>
          <w:sz w:val="28"/>
          <w:szCs w:val="28"/>
        </w:rPr>
        <w:lastRenderedPageBreak/>
        <w:t>貳、課程教學計畫</w:t>
      </w:r>
    </w:p>
    <w:tbl>
      <w:tblPr>
        <w:tblW w:w="0pt" w:type="dxa"/>
        <w:jc w:val="center"/>
        <w:tblLayout w:type="fixed"/>
        <w:tblLook w:firstRow="0" w:lastRow="0" w:firstColumn="0" w:lastColumn="0" w:noHBand="0" w:noVBand="0"/>
      </w:tblPr>
      <w:tblGrid>
        <w:gridCol w:w="477"/>
        <w:gridCol w:w="1679"/>
        <w:gridCol w:w="8080"/>
      </w:tblGrid>
      <w:tr w:rsidR="00F8498D" w:rsidTr="00691C8D">
        <w:trPr>
          <w:trHeight w:val="1134"/>
          <w:jc w:val="center"/>
        </w:trPr>
        <w:tc>
          <w:tcPr>
            <w:tcW w:w="23.85pt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 w:rsidRPr="006951BB">
              <w:rPr>
                <w:rFonts w:eastAsia="標楷體"/>
                <w:color w:val="0D0D0D"/>
              </w:rPr>
              <w:t>1</w:t>
            </w:r>
          </w:p>
        </w:tc>
        <w:tc>
          <w:tcPr>
            <w:tcW w:w="83.95pt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教學目標</w:t>
            </w:r>
          </w:p>
        </w:tc>
        <w:tc>
          <w:tcPr>
            <w:tcW w:w="404pt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1131417288" w:edGrp="everyone"/>
            <w:permEnd w:id="1131417288"/>
          </w:p>
        </w:tc>
      </w:tr>
      <w:tr w:rsidR="00F8498D" w:rsidTr="00691C8D">
        <w:trPr>
          <w:trHeight w:val="624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2pt" w:lineRule="exact"/>
              <w:jc w:val="center"/>
              <w:rPr>
                <w:rFonts w:eastAsia="標楷體"/>
                <w:color w:val="0D0D0D"/>
              </w:rPr>
            </w:pPr>
            <w:r w:rsidRPr="006951BB">
              <w:rPr>
                <w:rFonts w:eastAsia="標楷體"/>
                <w:color w:val="0D0D0D"/>
              </w:rPr>
              <w:t>2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2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 w:rsidRPr="00217688">
              <w:rPr>
                <w:rFonts w:ascii="標楷體" w:eastAsia="標楷體" w:hAnsi="標楷體" w:cs="標楷體" w:hint="eastAsia"/>
                <w:color w:val="0D0D0D"/>
              </w:rPr>
              <w:t>修讀對象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2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1990748616" w:edGrp="everyone"/>
            <w:permEnd w:id="1990748616"/>
          </w:p>
        </w:tc>
      </w:tr>
      <w:tr w:rsidR="00F8498D" w:rsidTr="00691C8D">
        <w:trPr>
          <w:trHeight w:val="1134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2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3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217688" w:rsidRDefault="00F8498D" w:rsidP="004873A5">
            <w:pPr>
              <w:snapToGrid w:val="0"/>
              <w:spacing w:line="12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 w:rsidRPr="00217688">
              <w:rPr>
                <w:rFonts w:ascii="標楷體" w:eastAsia="標楷體" w:hAnsi="標楷體" w:cs="標楷體" w:hint="eastAsia"/>
                <w:color w:val="0D0D0D"/>
              </w:rPr>
              <w:t>課程大綱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2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permStart w:id="1714250013" w:edGrp="everyone"/>
            <w:permEnd w:id="1714250013"/>
          </w:p>
        </w:tc>
      </w:tr>
      <w:tr w:rsidR="00F8498D" w:rsidRPr="00750DB5" w:rsidTr="00691C8D">
        <w:trPr>
          <w:trHeight w:val="9040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4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 w:rsidRPr="00217688">
              <w:rPr>
                <w:rFonts w:eastAsia="標楷體" w:hint="eastAsia"/>
                <w:color w:val="0D0D0D"/>
              </w:rPr>
              <w:t>教學進度表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tbl>
            <w:tblPr>
              <w:tblW w:w="0pt" w:type="dxa"/>
              <w:tblLayout w:type="fixed"/>
              <w:tblCellMar>
                <w:start w:w="0.50pt" w:type="dxa"/>
                <w:end w:w="0.50pt" w:type="dxa"/>
              </w:tblCellMar>
              <w:tblLook w:firstRow="0" w:lastRow="0" w:firstColumn="0" w:lastColumn="0" w:noHBand="0" w:noVBand="0"/>
            </w:tblPr>
            <w:tblGrid>
              <w:gridCol w:w="596"/>
              <w:gridCol w:w="4921"/>
              <w:gridCol w:w="714"/>
              <w:gridCol w:w="840"/>
              <w:gridCol w:w="763"/>
            </w:tblGrid>
            <w:tr w:rsidR="00F8498D" w:rsidTr="004873A5">
              <w:trPr>
                <w:trHeight w:val="340"/>
              </w:trPr>
              <w:tc>
                <w:tcPr>
                  <w:tcW w:w="29.80pt" w:type="dxa"/>
                  <w:vMerge w:val="restart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color w:val="0D0D0D"/>
                      <w:spacing w:val="40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週次</w:t>
                  </w:r>
                </w:p>
              </w:tc>
              <w:tc>
                <w:tcPr>
                  <w:tcW w:w="246.05pt" w:type="dxa"/>
                  <w:vMerge w:val="restart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4pt" w:lineRule="exact"/>
                    <w:jc w:val="center"/>
                    <w:rPr>
                      <w:rFonts w:eastAsia="標楷體"/>
                      <w:sz w:val="21"/>
                      <w:szCs w:val="21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color w:val="0D0D0D"/>
                      <w:spacing w:val="40"/>
                      <w:szCs w:val="24"/>
                    </w:rPr>
                    <w:t>授課內</w:t>
                  </w:r>
                  <w:r>
                    <w:rPr>
                      <w:rFonts w:ascii="Times New Roman" w:eastAsia="標楷體" w:hAnsi="Times New Roman" w:cs="Times New Roman"/>
                      <w:b/>
                      <w:color w:val="0D0D0D"/>
                      <w:szCs w:val="24"/>
                    </w:rPr>
                    <w:t>容</w:t>
                  </w:r>
                </w:p>
                <w:p w:rsidR="00F8498D" w:rsidRDefault="00F8498D" w:rsidP="004873A5">
                  <w:pPr>
                    <w:snapToGrid w:val="0"/>
                    <w:spacing w:before="9pt" w:line="10pt" w:lineRule="exact"/>
                    <w:jc w:val="center"/>
                    <w:rPr>
                      <w:rFonts w:eastAsia="標楷體"/>
                      <w:b/>
                      <w:color w:val="0D0D0D"/>
                    </w:rPr>
                  </w:pPr>
                  <w:r>
                    <w:rPr>
                      <w:rFonts w:eastAsia="標楷體" w:hint="eastAsia"/>
                      <w:sz w:val="21"/>
                      <w:szCs w:val="21"/>
                    </w:rPr>
                    <w:t>(</w:t>
                  </w:r>
                  <w:r>
                    <w:rPr>
                      <w:rFonts w:eastAsia="標楷體" w:hint="eastAsia"/>
                      <w:sz w:val="21"/>
                      <w:szCs w:val="21"/>
                    </w:rPr>
                    <w:t>授課方式及時數：</w:t>
                  </w:r>
                  <w:r w:rsidRPr="00A54EA0">
                    <w:rPr>
                      <w:rFonts w:eastAsia="標楷體"/>
                      <w:b/>
                      <w:color w:val="000099"/>
                      <w:sz w:val="21"/>
                      <w:szCs w:val="21"/>
                      <w:u w:val="single"/>
                    </w:rPr>
                    <w:t>面授、同步</w:t>
                  </w:r>
                  <w:r w:rsidRPr="00A54EA0">
                    <w:rPr>
                      <w:rFonts w:eastAsia="標楷體"/>
                      <w:b/>
                      <w:color w:val="FF0000"/>
                      <w:sz w:val="21"/>
                      <w:szCs w:val="21"/>
                      <w:u w:val="single"/>
                    </w:rPr>
                    <w:t>填時數</w:t>
                  </w:r>
                  <w:r>
                    <w:rPr>
                      <w:rFonts w:eastAsia="標楷體"/>
                      <w:sz w:val="21"/>
                      <w:szCs w:val="21"/>
                    </w:rPr>
                    <w:t>，</w:t>
                  </w:r>
                  <w:r>
                    <w:rPr>
                      <w:rFonts w:eastAsia="標楷體"/>
                      <w:b/>
                      <w:color w:val="000099"/>
                      <w:sz w:val="21"/>
                      <w:szCs w:val="21"/>
                    </w:rPr>
                    <w:t>非同步</w:t>
                  </w:r>
                  <w:r>
                    <w:rPr>
                      <w:rFonts w:eastAsia="標楷體" w:hint="eastAsia"/>
                      <w:b/>
                      <w:color w:val="FF0000"/>
                      <w:sz w:val="21"/>
                      <w:szCs w:val="21"/>
                    </w:rPr>
                    <w:t>Ⅴ</w:t>
                  </w:r>
                  <w:r>
                    <w:rPr>
                      <w:rFonts w:eastAsia="標楷體" w:hint="eastAsia"/>
                      <w:color w:val="000099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15.85pt" w:type="dxa"/>
                  <w:gridSpan w:val="3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4pt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b/>
                      <w:color w:val="0D0D0D"/>
                      <w:szCs w:val="24"/>
                    </w:rPr>
                    <w:t>授課方式及時數</w:t>
                  </w:r>
                </w:p>
              </w:tc>
            </w:tr>
            <w:tr w:rsidR="00F8498D" w:rsidTr="004873A5">
              <w:trPr>
                <w:trHeight w:val="283"/>
              </w:trPr>
              <w:tc>
                <w:tcPr>
                  <w:tcW w:w="29.80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246.05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35.70pt" w:type="dxa"/>
                  <w:vMerge w:val="restart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面授</w:t>
                  </w:r>
                </w:p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時數</w:t>
                  </w:r>
                </w:p>
              </w:tc>
              <w:tc>
                <w:tcPr>
                  <w:tcW w:w="80.15pt" w:type="dxa"/>
                  <w:gridSpan w:val="2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遠距教學</w:t>
                  </w:r>
                </w:p>
              </w:tc>
            </w:tr>
            <w:tr w:rsidR="00F8498D" w:rsidTr="004873A5">
              <w:trPr>
                <w:trHeight w:val="567"/>
              </w:trPr>
              <w:tc>
                <w:tcPr>
                  <w:tcW w:w="29.80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246.05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35.70pt" w:type="dxa"/>
                  <w:vMerge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snapToGrid w:val="0"/>
                    <w:spacing w:line="12pt" w:lineRule="exact"/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pacing w:val="-20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pacing w:val="-20"/>
                      <w:szCs w:val="24"/>
                    </w:rPr>
                    <w:t>非同步</w:t>
                  </w:r>
                </w:p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D0D0D"/>
                      <w:spacing w:val="-20"/>
                      <w:szCs w:val="24"/>
                    </w:rPr>
                    <w:t>(</w:t>
                  </w:r>
                  <w:r>
                    <w:rPr>
                      <w:rFonts w:ascii="Times New Roman" w:eastAsia="標楷體" w:hAnsi="Times New Roman" w:cs="Times New Roman" w:hint="eastAsia"/>
                      <w:b/>
                      <w:color w:val="FF0000"/>
                      <w:spacing w:val="-20"/>
                      <w:szCs w:val="24"/>
                    </w:rPr>
                    <w:t>Ⅴ</w:t>
                  </w:r>
                  <w:r>
                    <w:rPr>
                      <w:rFonts w:ascii="Times New Roman" w:eastAsia="標楷體" w:hAnsi="Times New Roman" w:cs="Times New Roman" w:hint="eastAsia"/>
                      <w:color w:val="0D0D0D"/>
                      <w:spacing w:val="-20"/>
                      <w:szCs w:val="24"/>
                    </w:rPr>
                    <w:t>選</w:t>
                  </w:r>
                  <w:r>
                    <w:rPr>
                      <w:rFonts w:ascii="Times New Roman" w:eastAsia="標楷體" w:hAnsi="Times New Roman" w:cs="Times New Roman" w:hint="eastAsia"/>
                      <w:color w:val="0D0D0D"/>
                      <w:spacing w:val="-20"/>
                      <w:szCs w:val="24"/>
                    </w:rPr>
                    <w:t>)</w:t>
                  </w: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同步</w:t>
                  </w:r>
                </w:p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時數</w:t>
                  </w: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682908221" w:edGrp="everyone" w:colFirst="1" w:colLast="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F8498D" w:rsidRDefault="00E06655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BE0F07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2010448588" w:edGrp="everyone" w:colFirst="1" w:colLast="1"/>
                  <w:permEnd w:id="168290822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2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F8498D" w:rsidRDefault="00E06655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BE0F07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BE0F07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00600231" w:edGrp="everyone" w:colFirst="1" w:colLast="1"/>
                  <w:permEnd w:id="2010448588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3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F8498D" w:rsidRDefault="00E06655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BE0F07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BE0F07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36" w:space="0" w:color="FF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851986634" w:edGrp="everyone" w:colFirst="1" w:colLast="1"/>
                  <w:permEnd w:id="10060023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4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36" w:space="0" w:color="FF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36" w:space="0" w:color="FF0000"/>
                  </w:tcBorders>
                  <w:shd w:val="clear" w:color="auto" w:fill="FFFF00"/>
                  <w:vAlign w:val="center"/>
                </w:tcPr>
                <w:p w:rsidR="00F8498D" w:rsidRDefault="00E06655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BE0F07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36" w:space="0" w:color="FF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36" w:space="0" w:color="FF000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BE0F07">
              <w:trPr>
                <w:trHeight w:val="397"/>
              </w:trPr>
              <w:tc>
                <w:tcPr>
                  <w:tcW w:w="29.80pt" w:type="dxa"/>
                  <w:tcBorders>
                    <w:top w:val="single" w:sz="36" w:space="0" w:color="FF0000"/>
                    <w:start w:val="single" w:sz="36" w:space="0" w:color="FF0000"/>
                    <w:bottom w:val="single" w:sz="36" w:space="0" w:color="FF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446834500" w:edGrp="everyone" w:colFirst="1" w:colLast="1"/>
                  <w:permEnd w:id="851986634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5</w:t>
                  </w:r>
                </w:p>
              </w:tc>
              <w:tc>
                <w:tcPr>
                  <w:tcW w:w="246.05pt" w:type="dxa"/>
                  <w:tcBorders>
                    <w:top w:val="single" w:sz="36" w:space="0" w:color="FF0000"/>
                    <w:start w:val="single" w:sz="4" w:space="0" w:color="000080"/>
                    <w:bottom w:val="single" w:sz="36" w:space="0" w:color="FF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36" w:space="0" w:color="FF0000"/>
                    <w:start w:val="single" w:sz="4" w:space="0" w:color="000080"/>
                    <w:bottom w:val="single" w:sz="36" w:space="0" w:color="FF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36" w:space="0" w:color="FF0000"/>
                    <w:start w:val="single" w:sz="4" w:space="0" w:color="000080"/>
                    <w:bottom w:val="single" w:sz="36" w:space="0" w:color="FF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36" w:space="0" w:color="FF0000"/>
                    <w:start w:val="single" w:sz="4" w:space="0" w:color="000080"/>
                    <w:bottom w:val="single" w:sz="36" w:space="0" w:color="FF0000"/>
                    <w:end w:val="single" w:sz="36" w:space="0" w:color="FF0000"/>
                  </w:tcBorders>
                  <w:shd w:val="clear" w:color="auto" w:fill="auto"/>
                  <w:vAlign w:val="center"/>
                </w:tcPr>
                <w:p w:rsidR="00F8498D" w:rsidRPr="00BE0F07" w:rsidRDefault="00BE0F07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FF0000"/>
                      <w:szCs w:val="24"/>
                    </w:rPr>
                  </w:pPr>
                  <w:r w:rsidRPr="00BE0F07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>V</w:t>
                  </w:r>
                  <w:permStart w:id="1989569706" w:edGrp="everyone"/>
                  <w:r w:rsidR="00BD11AE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 xml:space="preserve"> </w:t>
                  </w:r>
                  <w:permEnd w:id="1989569706"/>
                </w:p>
              </w:tc>
            </w:tr>
            <w:tr w:rsidR="00F8498D" w:rsidTr="00BE0F07">
              <w:trPr>
                <w:trHeight w:val="397"/>
              </w:trPr>
              <w:tc>
                <w:tcPr>
                  <w:tcW w:w="29.80pt" w:type="dxa"/>
                  <w:tcBorders>
                    <w:top w:val="single" w:sz="36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60514593" w:edGrp="everyone" w:colFirst="2" w:colLast="2"/>
                  <w:permStart w:id="1066824492" w:edGrp="everyone" w:colFirst="3" w:colLast="3"/>
                  <w:permStart w:id="1723216137" w:edGrp="everyone" w:colFirst="4" w:colLast="4"/>
                  <w:permStart w:id="1544888941" w:edGrp="everyone" w:colFirst="1" w:colLast="1"/>
                  <w:permEnd w:id="446834500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6</w:t>
                  </w:r>
                </w:p>
              </w:tc>
              <w:tc>
                <w:tcPr>
                  <w:tcW w:w="246.05pt" w:type="dxa"/>
                  <w:tcBorders>
                    <w:top w:val="single" w:sz="36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36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36" w:space="0" w:color="FF000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36" w:space="0" w:color="FF000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479035917" w:edGrp="everyone" w:colFirst="2" w:colLast="2"/>
                  <w:permStart w:id="1643660221" w:edGrp="everyone" w:colFirst="3" w:colLast="3"/>
                  <w:permStart w:id="765017169" w:edGrp="everyone" w:colFirst="4" w:colLast="4"/>
                  <w:permStart w:id="1948520955" w:edGrp="everyone" w:colFirst="1" w:colLast="1"/>
                  <w:permEnd w:id="60514593"/>
                  <w:permEnd w:id="1066824492"/>
                  <w:permEnd w:id="1723216137"/>
                  <w:permEnd w:id="154488894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7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781347097" w:edGrp="everyone" w:colFirst="2" w:colLast="2"/>
                  <w:permStart w:id="1380403046" w:edGrp="everyone" w:colFirst="3" w:colLast="3"/>
                  <w:permStart w:id="141243154" w:edGrp="everyone" w:colFirst="4" w:colLast="4"/>
                  <w:permStart w:id="1116674851" w:edGrp="everyone" w:colFirst="1" w:colLast="1"/>
                  <w:permEnd w:id="1479035917"/>
                  <w:permEnd w:id="1643660221"/>
                  <w:permEnd w:id="765017169"/>
                  <w:permEnd w:id="1948520955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8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permEnd w:id="781347097"/>
            <w:permEnd w:id="1380403046"/>
            <w:permEnd w:id="141243154"/>
            <w:permEnd w:id="1116674851"/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9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  <w:t>期中考</w:t>
                  </w: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F8498D" w:rsidRDefault="00E06655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BE0F07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355225364" w:edGrp="everyone" w:colFirst="2" w:colLast="2"/>
                  <w:permStart w:id="2063807310" w:edGrp="everyone" w:colFirst="3" w:colLast="3"/>
                  <w:permStart w:id="2030333311" w:edGrp="everyone" w:colFirst="4" w:colLast="4"/>
                  <w:permStart w:id="500069017" w:edGrp="everyone" w:colFirst="1" w:colLast="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10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897257517" w:edGrp="everyone" w:colFirst="2" w:colLast="2"/>
                  <w:permStart w:id="533227227" w:edGrp="everyone" w:colFirst="3" w:colLast="3"/>
                  <w:permStart w:id="1754690426" w:edGrp="everyone" w:colFirst="4" w:colLast="4"/>
                  <w:permStart w:id="801209973" w:edGrp="everyone" w:colFirst="1" w:colLast="1"/>
                  <w:permEnd w:id="1355225364"/>
                  <w:permEnd w:id="2063807310"/>
                  <w:permEnd w:id="2030333311"/>
                  <w:permEnd w:id="500069017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11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843738036" w:edGrp="everyone" w:colFirst="2" w:colLast="2"/>
                  <w:permStart w:id="1341142277" w:edGrp="everyone" w:colFirst="3" w:colLast="3"/>
                  <w:permStart w:id="1623423450" w:edGrp="everyone" w:colFirst="4" w:colLast="4"/>
                  <w:permStart w:id="1892968550" w:edGrp="everyone" w:colFirst="1" w:colLast="1"/>
                  <w:permEnd w:id="897257517"/>
                  <w:permEnd w:id="533227227"/>
                  <w:permEnd w:id="1754690426"/>
                  <w:permEnd w:id="801209973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12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819950536" w:edGrp="everyone" w:colFirst="2" w:colLast="2"/>
                  <w:permStart w:id="686511287" w:edGrp="everyone" w:colFirst="3" w:colLast="3"/>
                  <w:permStart w:id="271346838" w:edGrp="everyone" w:colFirst="4" w:colLast="4"/>
                  <w:permStart w:id="1091119871" w:edGrp="everyone" w:colFirst="1" w:colLast="1"/>
                  <w:permEnd w:id="1843738036"/>
                  <w:permEnd w:id="1341142277"/>
                  <w:permEnd w:id="1623423450"/>
                  <w:permEnd w:id="1892968550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13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234585255" w:edGrp="everyone" w:colFirst="2" w:colLast="2"/>
                  <w:permStart w:id="1135563749" w:edGrp="everyone" w:colFirst="3" w:colLast="3"/>
                  <w:permStart w:id="1643594601" w:edGrp="everyone" w:colFirst="4" w:colLast="4"/>
                  <w:permStart w:id="418454763" w:edGrp="everyone" w:colFirst="1" w:colLast="1"/>
                  <w:permEnd w:id="1819950536"/>
                  <w:permEnd w:id="686511287"/>
                  <w:permEnd w:id="271346838"/>
                  <w:permEnd w:id="1091119871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14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94664751" w:edGrp="everyone" w:colFirst="2" w:colLast="2"/>
                  <w:permStart w:id="2020940787" w:edGrp="everyone" w:colFirst="3" w:colLast="3"/>
                  <w:permStart w:id="36206055" w:edGrp="everyone" w:colFirst="4" w:colLast="4"/>
                  <w:permStart w:id="1364031230" w:edGrp="everyone" w:colFirst="1" w:colLast="1"/>
                  <w:permEnd w:id="1234585255"/>
                  <w:permEnd w:id="1135563749"/>
                  <w:permEnd w:id="1643594601"/>
                  <w:permEnd w:id="418454763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15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280194431" w:edGrp="everyone" w:colFirst="2" w:colLast="2"/>
                  <w:permStart w:id="1951666236" w:edGrp="everyone" w:colFirst="3" w:colLast="3"/>
                  <w:permStart w:id="2818117" w:edGrp="everyone" w:colFirst="4" w:colLast="4"/>
                  <w:permStart w:id="1806446387" w:edGrp="everyone" w:colFirst="1" w:colLast="1"/>
                  <w:permEnd w:id="94664751"/>
                  <w:permEnd w:id="2020940787"/>
                  <w:permEnd w:id="36206055"/>
                  <w:permEnd w:id="1364031230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16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permStart w:id="1843227247" w:edGrp="everyone" w:colFirst="2" w:colLast="2"/>
                  <w:permStart w:id="2141001652" w:edGrp="everyone" w:colFirst="3" w:colLast="3"/>
                  <w:permStart w:id="1711699561" w:edGrp="everyone" w:colFirst="4" w:colLast="4"/>
                  <w:permStart w:id="923419873" w:edGrp="everyone" w:colFirst="1" w:colLast="1"/>
                  <w:permEnd w:id="1280194431"/>
                  <w:permEnd w:id="1951666236"/>
                  <w:permEnd w:id="2818117"/>
                  <w:permEnd w:id="1806446387"/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17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  <w:permEnd w:id="1843227247"/>
            <w:permEnd w:id="2141001652"/>
            <w:permEnd w:id="1711699561"/>
            <w:permEnd w:id="923419873"/>
            <w:tr w:rsidR="00F8498D" w:rsidTr="004873A5">
              <w:trPr>
                <w:trHeight w:val="397"/>
              </w:trPr>
              <w:tc>
                <w:tcPr>
                  <w:tcW w:w="29.8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Cs w:val="24"/>
                    </w:rPr>
                    <w:t>18</w:t>
                  </w:r>
                </w:p>
              </w:tc>
              <w:tc>
                <w:tcPr>
                  <w:tcW w:w="246.0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0D0D0D"/>
                      <w:sz w:val="22"/>
                    </w:rPr>
                    <w:t>期末考</w:t>
                  </w:r>
                </w:p>
              </w:tc>
              <w:tc>
                <w:tcPr>
                  <w:tcW w:w="35.70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FFFF00"/>
                  <w:vAlign w:val="center"/>
                </w:tcPr>
                <w:p w:rsidR="00F8498D" w:rsidRDefault="00E06655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BE0F07">
                    <w:rPr>
                      <w:rFonts w:ascii="Times New Roman" w:eastAsia="標楷體" w:hAnsi="Times New Roman" w:cs="Times New Roman" w:hint="eastAsia"/>
                      <w:color w:val="FF0000"/>
                      <w:szCs w:val="24"/>
                      <w:lang w:eastAsia="zh-TW"/>
                    </w:rPr>
                    <w:t>V</w:t>
                  </w:r>
                </w:p>
              </w:tc>
              <w:tc>
                <w:tcPr>
                  <w:tcW w:w="42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  <w:tc>
                <w:tcPr>
                  <w:tcW w:w="38.15pt" w:type="dxa"/>
                  <w:tcBorders>
                    <w:top w:val="single" w:sz="4" w:space="0" w:color="000080"/>
                    <w:start w:val="single" w:sz="4" w:space="0" w:color="000080"/>
                    <w:bottom w:val="single" w:sz="4" w:space="0" w:color="000080"/>
                    <w:end w:val="single" w:sz="4" w:space="0" w:color="00008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pStyle w:val="Standard"/>
                    <w:snapToGrid w:val="0"/>
                    <w:spacing w:line="12pt" w:lineRule="exact"/>
                    <w:jc w:val="center"/>
                    <w:rPr>
                      <w:rFonts w:ascii="Times New Roman" w:eastAsia="標楷體" w:hAnsi="Times New Roman" w:cs="Times New Roman"/>
                      <w:szCs w:val="24"/>
                    </w:rPr>
                  </w:pPr>
                </w:p>
              </w:tc>
            </w:tr>
          </w:tbl>
          <w:p w:rsidR="00F8498D" w:rsidRPr="00750DB5" w:rsidRDefault="00F8498D" w:rsidP="004873A5">
            <w:pPr>
              <w:snapToGrid w:val="0"/>
              <w:spacing w:beforeLines="20" w:before="3.60pt" w:afterLines="20" w:after="3.60pt" w:line="13pt" w:lineRule="exact"/>
              <w:jc w:val="both"/>
              <w:rPr>
                <w:rFonts w:ascii="微軟正黑體" w:eastAsia="微軟正黑體" w:hAnsi="微軟正黑體"/>
              </w:rPr>
            </w:pP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註：本表填寫之18週授課內容應與</w:t>
            </w:r>
            <w:r w:rsidRPr="00750DB5">
              <w:rPr>
                <w:rFonts w:ascii="微軟正黑體" w:eastAsia="微軟正黑體" w:hAnsi="微軟正黑體"/>
                <w:b/>
                <w:color w:val="FF0000"/>
                <w:sz w:val="23"/>
                <w:szCs w:val="23"/>
              </w:rPr>
              <w:t>校</w:t>
            </w: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課程</w:t>
            </w:r>
            <w:r w:rsidRPr="00750DB5">
              <w:rPr>
                <w:rFonts w:ascii="微軟正黑體" w:eastAsia="微軟正黑體" w:hAnsi="微軟正黑體"/>
                <w:b/>
                <w:color w:val="FF0000"/>
                <w:sz w:val="23"/>
                <w:szCs w:val="23"/>
              </w:rPr>
              <w:t>教學大綱</w:t>
            </w: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18週</w:t>
            </w:r>
            <w:r w:rsidRPr="00750DB5">
              <w:rPr>
                <w:rFonts w:ascii="微軟正黑體" w:eastAsia="微軟正黑體" w:hAnsi="微軟正黑體"/>
                <w:b/>
                <w:color w:val="FF0000"/>
                <w:sz w:val="23"/>
                <w:szCs w:val="23"/>
              </w:rPr>
              <w:t>上課進度</w:t>
            </w:r>
            <w:r w:rsidRPr="00750DB5">
              <w:rPr>
                <w:rFonts w:ascii="微軟正黑體" w:eastAsia="微軟正黑體" w:hAnsi="微軟正黑體" w:hint="eastAsia"/>
                <w:b/>
                <w:color w:val="FF0000"/>
                <w:sz w:val="23"/>
                <w:szCs w:val="23"/>
              </w:rPr>
              <w:t>一致。</w:t>
            </w:r>
          </w:p>
        </w:tc>
      </w:tr>
      <w:tr w:rsidR="00F8498D" w:rsidTr="00691C8D">
        <w:trPr>
          <w:trHeight w:val="20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5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00099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教學方式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tabs>
                <w:tab w:val="start" w:pos="16.45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color w:val="000099"/>
              </w:rPr>
              <w:t>(有包含者請勾選，</w:t>
            </w:r>
            <w:r w:rsidRPr="00750DB5">
              <w:rPr>
                <w:rFonts w:ascii="標楷體" w:eastAsia="標楷體" w:hAnsi="標楷體" w:cs="標楷體" w:hint="eastAsia"/>
                <w:color w:val="FF0000"/>
              </w:rPr>
              <w:t>可複選</w:t>
            </w:r>
            <w:r>
              <w:rPr>
                <w:rFonts w:ascii="標楷體" w:eastAsia="標楷體" w:hAnsi="標楷體" w:cs="標楷體" w:hint="eastAsia"/>
                <w:color w:val="000099"/>
              </w:rPr>
              <w:t>)</w:t>
            </w:r>
          </w:p>
          <w:p w:rsidR="00F8498D" w:rsidRDefault="00014007" w:rsidP="004873A5">
            <w:pPr>
              <w:tabs>
                <w:tab w:val="start" w:pos="30.05pt"/>
              </w:tabs>
              <w:snapToGrid w:val="0"/>
              <w:spacing w:before="1.80pt" w:line="16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/>
                <w:color w:val="0D0D0D"/>
              </w:rPr>
              <w:t>1.</w:t>
            </w:r>
            <w:r w:rsidR="00F8498D">
              <w:rPr>
                <w:rFonts w:eastAsia="標楷體"/>
                <w:color w:val="0D0D0D"/>
              </w:rPr>
              <w:t>提供線上課程主要及補充</w:t>
            </w:r>
            <w:r w:rsidR="00F8498D">
              <w:rPr>
                <w:rFonts w:eastAsia="標楷體"/>
                <w:bCs/>
                <w:color w:val="0D0D0D"/>
              </w:rPr>
              <w:t>教材</w:t>
            </w:r>
            <w:r w:rsidR="00F8498D">
              <w:rPr>
                <w:rFonts w:eastAsia="標楷體" w:hint="cs"/>
                <w:bCs/>
                <w:color w:val="0D0D0D"/>
              </w:rPr>
              <w:t xml:space="preserve">  </w:t>
            </w: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2.</w:t>
            </w:r>
            <w:r w:rsidR="00F8498D">
              <w:rPr>
                <w:rFonts w:eastAsia="標楷體" w:hint="eastAsia"/>
                <w:color w:val="0D0D0D"/>
              </w:rPr>
              <w:t>提供線上非同步教學</w:t>
            </w:r>
          </w:p>
          <w:p w:rsidR="00F8498D" w:rsidRDefault="00014007" w:rsidP="004873A5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3.</w:t>
            </w:r>
            <w:r w:rsidR="00F8498D">
              <w:rPr>
                <w:rFonts w:eastAsia="標楷體" w:hint="eastAsia"/>
                <w:color w:val="0D0D0D"/>
              </w:rPr>
              <w:t>有線上教師或線上助教</w:t>
            </w:r>
          </w:p>
          <w:p w:rsidR="00F8498D" w:rsidRDefault="00014007" w:rsidP="004873A5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4.</w:t>
            </w:r>
            <w:r w:rsidR="00F8498D">
              <w:rPr>
                <w:rFonts w:eastAsia="標楷體" w:hint="eastAsia"/>
                <w:color w:val="0D0D0D"/>
              </w:rPr>
              <w:t>提供面授教學，次數：</w:t>
            </w:r>
            <w:r w:rsidR="00F8498D">
              <w:rPr>
                <w:rFonts w:eastAsia="標楷體"/>
                <w:u w:val="single"/>
              </w:rPr>
              <w:t xml:space="preserve"> 9 </w:t>
            </w:r>
            <w:r w:rsidR="00F8498D">
              <w:rPr>
                <w:rFonts w:eastAsia="標楷體"/>
                <w:color w:val="0D0D0D"/>
              </w:rPr>
              <w:t>次，總時數：</w:t>
            </w:r>
            <w:r w:rsidR="00F8498D" w:rsidRPr="00014007">
              <w:rPr>
                <w:rFonts w:eastAsia="標楷體"/>
                <w:u w:val="single"/>
                <w:shd w:val="pct15" w:color="auto" w:fill="FFFFFF"/>
              </w:rPr>
              <w:t xml:space="preserve">  </w:t>
            </w:r>
            <w:permStart w:id="320684219" w:edGrp="everyone"/>
            <w:permEnd w:id="320684219"/>
            <w:r w:rsidR="00F8498D" w:rsidRPr="00014007">
              <w:rPr>
                <w:rFonts w:eastAsia="標楷體"/>
                <w:u w:val="single"/>
                <w:shd w:val="pct15" w:color="auto" w:fill="FFFFFF"/>
              </w:rPr>
              <w:t xml:space="preserve">  </w:t>
            </w:r>
            <w:r w:rsidR="00F8498D">
              <w:rPr>
                <w:rFonts w:eastAsia="標楷體"/>
                <w:color w:val="0D0D0D"/>
              </w:rPr>
              <w:t>小時</w:t>
            </w:r>
            <w:r w:rsidR="00F8498D">
              <w:rPr>
                <w:rFonts w:ascii="標楷體" w:eastAsia="標楷體" w:hAnsi="標楷體" w:cs="標楷體" w:hint="eastAsia"/>
                <w:color w:val="FF0000"/>
              </w:rPr>
              <w:t>(請填時數)</w:t>
            </w:r>
          </w:p>
          <w:p w:rsidR="00F8498D" w:rsidRDefault="00014007" w:rsidP="004873A5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5.</w:t>
            </w:r>
            <w:r w:rsidR="00F8498D">
              <w:rPr>
                <w:rFonts w:eastAsia="標楷體" w:hint="eastAsia"/>
                <w:color w:val="0D0D0D"/>
              </w:rPr>
              <w:t>提供線上同步教學，次數：</w:t>
            </w:r>
            <w:r w:rsidR="00F8498D">
              <w:rPr>
                <w:rFonts w:eastAsia="標楷體"/>
                <w:u w:val="single"/>
              </w:rPr>
              <w:t xml:space="preserve"> 3 </w:t>
            </w:r>
            <w:r w:rsidR="00F8498D">
              <w:rPr>
                <w:rFonts w:eastAsia="標楷體" w:hint="eastAsia"/>
                <w:color w:val="0D0D0D"/>
              </w:rPr>
              <w:t>次，總時數：</w:t>
            </w:r>
            <w:r w:rsidR="00F8498D" w:rsidRPr="00014007">
              <w:rPr>
                <w:rFonts w:ascii="標楷體" w:eastAsia="標楷體" w:hAnsi="標楷體" w:cs="標楷體" w:hint="eastAsia"/>
                <w:u w:val="single"/>
                <w:shd w:val="pct15" w:color="auto" w:fill="FFFFFF"/>
              </w:rPr>
              <w:t xml:space="preserve"> </w:t>
            </w:r>
            <w:permStart w:id="208995911" w:edGrp="everyone"/>
            <w:permEnd w:id="208995911"/>
            <w:r w:rsidR="00F8498D" w:rsidRPr="00014007">
              <w:rPr>
                <w:rFonts w:ascii="標楷體" w:eastAsia="標楷體" w:hAnsi="標楷體" w:cs="標楷體" w:hint="eastAsia"/>
                <w:u w:val="single"/>
                <w:shd w:val="pct15" w:color="auto" w:fill="FFFFFF"/>
              </w:rPr>
              <w:t xml:space="preserve">   </w:t>
            </w:r>
            <w:r w:rsidR="00F8498D">
              <w:rPr>
                <w:rFonts w:eastAsia="標楷體" w:hint="eastAsia"/>
                <w:color w:val="0D0D0D"/>
              </w:rPr>
              <w:t>小時</w:t>
            </w:r>
            <w:r w:rsidR="00F8498D">
              <w:rPr>
                <w:rFonts w:ascii="標楷體" w:eastAsia="標楷體" w:hAnsi="標楷體" w:cs="標楷體" w:hint="eastAsia"/>
                <w:color w:val="FF0000"/>
              </w:rPr>
              <w:t>(請填時數)</w:t>
            </w:r>
          </w:p>
          <w:permStart w:id="1632772950" w:edGrp="everyone"/>
          <w:p w:rsidR="00F8498D" w:rsidRDefault="006636B9" w:rsidP="004873A5">
            <w:pPr>
              <w:tabs>
                <w:tab w:val="start" w:pos="30.05pt"/>
              </w:tabs>
              <w:snapToGrid w:val="0"/>
              <w:spacing w:line="16pt" w:lineRule="exact"/>
              <w:jc w:val="both"/>
              <w:rPr>
                <w:rFonts w:eastAsia="標楷體"/>
                <w:color w:val="FF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361820414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1EB7">
              <w:rPr>
                <w:rFonts w:eastAsia="標楷體" w:hint="eastAsia"/>
                <w:color w:val="0D0D0D"/>
              </w:rPr>
              <w:t xml:space="preserve"> </w:t>
            </w:r>
            <w:permEnd w:id="1632772950"/>
            <w:r w:rsidR="00F8498D">
              <w:rPr>
                <w:rFonts w:eastAsia="標楷體" w:hint="eastAsia"/>
                <w:color w:val="0D0D0D"/>
              </w:rPr>
              <w:t>6.</w:t>
            </w:r>
            <w:r w:rsidR="00F8498D">
              <w:rPr>
                <w:rFonts w:eastAsia="標楷體" w:hint="eastAsia"/>
                <w:color w:val="0D0D0D"/>
              </w:rPr>
              <w:t>其它：</w:t>
            </w:r>
            <w:r w:rsidR="00F8498D">
              <w:rPr>
                <w:rFonts w:eastAsia="標楷體" w:hint="eastAsia"/>
                <w:color w:val="0D0D0D"/>
              </w:rPr>
              <w:t>(</w:t>
            </w:r>
            <w:r w:rsidR="00F8498D">
              <w:rPr>
                <w:rFonts w:eastAsia="標楷體" w:hint="eastAsia"/>
                <w:color w:val="0D0D0D"/>
              </w:rPr>
              <w:t>請說明</w:t>
            </w:r>
            <w:r w:rsidR="00F8498D">
              <w:rPr>
                <w:rFonts w:eastAsia="標楷體" w:hint="eastAsia"/>
                <w:color w:val="0D0D0D"/>
              </w:rPr>
              <w:t>)</w:t>
            </w:r>
            <w:permStart w:id="851530331" w:edGrp="everyone"/>
            <w:r w:rsidR="00F8498D">
              <w:rPr>
                <w:rFonts w:eastAsia="標楷體" w:hint="eastAsia"/>
                <w:color w:val="0D0D0D"/>
              </w:rPr>
              <w:t>＿＿＿＿＿＿＿＿＿＿＿＿＿＿＿＿＿＿</w:t>
            </w:r>
            <w:permEnd w:id="851530331"/>
          </w:p>
          <w:p w:rsidR="00F8498D" w:rsidRDefault="00F8498D" w:rsidP="004873A5">
            <w:pPr>
              <w:tabs>
                <w:tab w:val="start" w:pos="30.05pt"/>
              </w:tabs>
              <w:snapToGrid w:val="0"/>
              <w:spacing w:before="1.80pt" w:line="12pt" w:lineRule="exact"/>
              <w:ind w:start="24pt"/>
              <w:jc w:val="both"/>
            </w:pPr>
            <w:r>
              <w:rPr>
                <w:rFonts w:eastAsia="標楷體"/>
                <w:color w:val="FF0000"/>
                <w:sz w:val="22"/>
                <w:szCs w:val="22"/>
              </w:rPr>
              <w:t>(</w:t>
            </w:r>
            <w:r>
              <w:rPr>
                <w:rFonts w:eastAsia="標楷體" w:hint="eastAsia"/>
                <w:color w:val="FF0000"/>
                <w:sz w:val="22"/>
                <w:szCs w:val="22"/>
              </w:rPr>
              <w:t>線上同步教學</w:t>
            </w:r>
            <w:r>
              <w:rPr>
                <w:rFonts w:eastAsia="標楷體"/>
                <w:color w:val="FF0000"/>
                <w:sz w:val="22"/>
                <w:szCs w:val="22"/>
              </w:rPr>
              <w:t>平台採同步視訊方式授課，即時視訊教學之次數與上課時程至少須達</w:t>
            </w:r>
            <w:r>
              <w:rPr>
                <w:rFonts w:eastAsia="標楷體" w:hint="eastAsia"/>
                <w:color w:val="FF0000"/>
                <w:sz w:val="22"/>
                <w:szCs w:val="22"/>
              </w:rPr>
              <w:t>3</w:t>
            </w:r>
            <w:r>
              <w:rPr>
                <w:rFonts w:eastAsia="標楷體"/>
                <w:color w:val="FF0000"/>
                <w:sz w:val="22"/>
                <w:szCs w:val="22"/>
              </w:rPr>
              <w:t>次以上</w:t>
            </w:r>
            <w:r>
              <w:rPr>
                <w:rFonts w:eastAsia="標楷體"/>
                <w:color w:val="FF0000"/>
                <w:sz w:val="22"/>
                <w:szCs w:val="22"/>
              </w:rPr>
              <w:t>)</w:t>
            </w:r>
          </w:p>
        </w:tc>
      </w:tr>
      <w:tr w:rsidR="00F8498D" w:rsidTr="00691C8D">
        <w:trPr>
          <w:trHeight w:val="2686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lastRenderedPageBreak/>
              <w:t>6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學習管理系統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Pr="00014007" w:rsidRDefault="00F8498D" w:rsidP="004873A5">
            <w:pPr>
              <w:snapToGrid w:val="0"/>
              <w:spacing w:line="14pt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呈現內容是否包含以下角色及功能</w:t>
            </w:r>
            <w:r>
              <w:rPr>
                <w:rFonts w:ascii="標楷體" w:eastAsia="標楷體" w:hAnsi="標楷體" w:cs="標楷體" w:hint="eastAsia"/>
                <w:color w:val="000099"/>
              </w:rPr>
              <w:t>(有包含者請勾選</w:t>
            </w:r>
            <w:r w:rsidRPr="00014007">
              <w:rPr>
                <w:rFonts w:ascii="標楷體" w:eastAsia="標楷體" w:hAnsi="標楷體" w:cs="標楷體" w:hint="eastAsia"/>
                <w:color w:val="000099"/>
              </w:rPr>
              <w:t>，可複選)</w:t>
            </w:r>
          </w:p>
          <w:p w:rsidR="00F8498D" w:rsidRDefault="00F8498D" w:rsidP="004873A5">
            <w:pPr>
              <w:snapToGrid w:val="0"/>
              <w:spacing w:before="5.40pt" w:line="14pt" w:lineRule="exact"/>
              <w:ind w:start="14.75pt" w:hanging="12.95p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eastAsia="標楷體"/>
                <w:color w:val="0D0D0D"/>
              </w:rPr>
              <w:t>1.</w:t>
            </w:r>
            <w:r>
              <w:rPr>
                <w:rFonts w:ascii="標楷體" w:eastAsia="標楷體" w:hAnsi="標楷體" w:cs="標楷體" w:hint="eastAsia"/>
                <w:color w:val="0D0D0D"/>
              </w:rPr>
              <w:t>提供給系統管理者進行學習管理系統資料庫管理</w:t>
            </w:r>
          </w:p>
          <w:p w:rsidR="00F8498D" w:rsidRDefault="00014007" w:rsidP="004873A5">
            <w:pPr>
              <w:snapToGrid w:val="0"/>
              <w:spacing w:line="14pt" w:lineRule="exact"/>
              <w:ind w:start="15.85pt"/>
              <w:jc w:val="both"/>
              <w:rPr>
                <w:rFonts w:eastAsia="標楷體"/>
                <w:color w:val="0D0D0D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個人資料</w:t>
            </w:r>
            <w:r w:rsidR="00F8498D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F8498D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課程資訊</w:t>
            </w:r>
            <w:r w:rsidR="00F8498D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F8498D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其他相關資料管理功能</w:t>
            </w:r>
          </w:p>
          <w:p w:rsidR="00F8498D" w:rsidRDefault="00F8498D" w:rsidP="004873A5">
            <w:pPr>
              <w:snapToGrid w:val="0"/>
              <w:spacing w:before="5.40pt" w:line="14pt" w:lineRule="exact"/>
              <w:ind w:start="14.75pt" w:hanging="12.95p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eastAsia="標楷體"/>
                <w:color w:val="0D0D0D"/>
              </w:rPr>
              <w:t>2.</w:t>
            </w:r>
            <w:r>
              <w:rPr>
                <w:rFonts w:ascii="標楷體" w:eastAsia="標楷體" w:hAnsi="標楷體" w:cs="標楷體" w:hint="eastAsia"/>
                <w:color w:val="0D0D0D"/>
              </w:rPr>
              <w:t>提供教師(助教)、學生必要之學習管理系統功能</w:t>
            </w:r>
          </w:p>
          <w:p w:rsidR="00F8498D" w:rsidRDefault="00014007" w:rsidP="004873A5">
            <w:pPr>
              <w:snapToGrid w:val="0"/>
              <w:spacing w:line="15pt" w:lineRule="exact"/>
              <w:ind w:start="15.85pt"/>
              <w:jc w:val="both"/>
              <w:rPr>
                <w:rFonts w:ascii="Wingdings" w:hAnsi="Wingdings"/>
                <w:sz w:val="30"/>
                <w:szCs w:val="3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最新消息發佈、瀏覽</w:t>
            </w:r>
            <w:r w:rsidR="00F8498D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F8498D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教材內容設計、觀看、下載</w:t>
            </w:r>
          </w:p>
          <w:p w:rsidR="00F8498D" w:rsidRDefault="00014007" w:rsidP="004873A5">
            <w:pPr>
              <w:snapToGrid w:val="0"/>
              <w:spacing w:line="15pt" w:lineRule="exact"/>
              <w:ind w:start="15.85p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成績系統管理及查詢</w:t>
            </w:r>
            <w:r w:rsidR="00F8498D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F8498D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進行線上測驗、發佈</w:t>
            </w:r>
            <w:r w:rsidR="00F8498D">
              <w:rPr>
                <w:rFonts w:ascii="標楷體" w:eastAsia="標楷體" w:hAnsi="標楷體" w:cs="標楷體" w:hint="cs"/>
                <w:color w:val="0D0D0D"/>
              </w:rPr>
              <w:t xml:space="preserve"> </w:t>
            </w:r>
            <w:r w:rsidR="00F8498D">
              <w:rPr>
                <w:rFonts w:ascii="標楷體" w:eastAsia="標楷體" w:hAnsi="標楷體" w:cs="標楷體"/>
                <w:color w:val="0D0D0D"/>
              </w:rPr>
              <w:t xml:space="preserve"> </w:t>
            </w: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學習資訊</w:t>
            </w:r>
          </w:p>
          <w:p w:rsidR="00F8498D" w:rsidRDefault="00014007" w:rsidP="004873A5">
            <w:pPr>
              <w:snapToGrid w:val="0"/>
              <w:spacing w:line="15pt" w:lineRule="exact"/>
              <w:ind w:start="15.85p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互動式學習設計(聊天室或討論區)</w:t>
            </w:r>
            <w:r w:rsidR="00F8498D">
              <w:rPr>
                <w:rFonts w:ascii="標楷體" w:eastAsia="標楷體" w:hAnsi="標楷體" w:cs="標楷體"/>
                <w:color w:val="0D0D0D"/>
              </w:rPr>
              <w:t xml:space="preserve">  </w:t>
            </w: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各種教學活動之功能呈現</w:t>
            </w:r>
          </w:p>
          <w:permStart w:id="1657496644" w:edGrp="everyone"/>
          <w:p w:rsidR="00F8498D" w:rsidRDefault="006636B9" w:rsidP="004873A5">
            <w:pPr>
              <w:snapToGrid w:val="0"/>
              <w:spacing w:line="15pt" w:lineRule="exact"/>
              <w:ind w:start="15.85p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4310507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57496644"/>
            <w:r w:rsidR="00F8498D">
              <w:rPr>
                <w:rFonts w:ascii="標楷體" w:eastAsia="標楷體" w:hAnsi="標楷體" w:cs="標楷體" w:hint="eastAsia"/>
                <w:color w:val="0D0D0D"/>
              </w:rPr>
              <w:t>其他相關功能：</w:t>
            </w:r>
            <w:r w:rsidR="00F8498D"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(請說明)</w:t>
            </w:r>
            <w:permStart w:id="432297362" w:edGrp="everyone"/>
            <w:r w:rsidR="00F8498D">
              <w:rPr>
                <w:rFonts w:ascii="標楷體" w:eastAsia="標楷體" w:hAnsi="標楷體" w:cs="標楷體" w:hint="eastAsia"/>
                <w:color w:val="0D0D0D"/>
              </w:rPr>
              <w:t>＿＿＿＿＿＿＿＿＿＿＿＿＿＿＿</w:t>
            </w:r>
            <w:permEnd w:id="432297362"/>
          </w:p>
        </w:tc>
      </w:tr>
      <w:tr w:rsidR="00F8498D" w:rsidTr="00691C8D">
        <w:trPr>
          <w:trHeight w:val="2125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7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EC0562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</w:rPr>
            </w:pPr>
            <w:r w:rsidRPr="00EC0562">
              <w:rPr>
                <w:rFonts w:ascii="標楷體" w:eastAsia="標楷體" w:hAnsi="標楷體" w:cs="標楷體" w:hint="eastAsia"/>
                <w:spacing w:val="-8"/>
              </w:rPr>
              <w:t>師生互動方式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Pr="00217688" w:rsidRDefault="00F8498D" w:rsidP="004873A5">
            <w:pPr>
              <w:snapToGrid w:val="0"/>
              <w:jc w:val="both"/>
              <w:rPr>
                <w:rFonts w:eastAsia="標楷體"/>
                <w:color w:val="00B0F0"/>
              </w:rPr>
            </w:pPr>
            <w:r w:rsidRPr="00EC0562">
              <w:rPr>
                <w:rFonts w:ascii="微軟正黑體" w:eastAsia="微軟正黑體" w:hAnsi="微軟正黑體" w:cs="標楷體" w:hint="eastAsia"/>
                <w:b/>
                <w:color w:val="FF0000"/>
              </w:rPr>
              <w:t>※</w:t>
            </w:r>
            <w:r w:rsidRPr="00EC0562">
              <w:rPr>
                <w:rFonts w:ascii="微軟正黑體" w:eastAsia="微軟正黑體" w:hAnsi="微軟正黑體" w:cs="標楷體"/>
                <w:b/>
                <w:color w:val="0000CC"/>
                <w:u w:val="single"/>
              </w:rPr>
              <w:t>請勾選</w:t>
            </w:r>
            <w:r w:rsidRPr="00EC0562">
              <w:rPr>
                <w:rFonts w:ascii="微軟正黑體" w:eastAsia="微軟正黑體" w:hAnsi="微軟正黑體" w:cs="標楷體" w:hint="cs"/>
                <w:b/>
                <w:color w:val="0000CC"/>
                <w:u w:val="single"/>
              </w:rPr>
              <w:t>適合</w:t>
            </w:r>
            <w:r w:rsidRPr="00EC0562">
              <w:rPr>
                <w:rFonts w:ascii="微軟正黑體" w:eastAsia="微軟正黑體" w:hAnsi="微軟正黑體" w:cs="標楷體"/>
                <w:b/>
                <w:color w:val="0000CC"/>
                <w:u w:val="single"/>
              </w:rPr>
              <w:t>師生</w:t>
            </w:r>
            <w:r w:rsidRPr="00EC0562">
              <w:rPr>
                <w:rFonts w:ascii="微軟正黑體" w:eastAsia="微軟正黑體" w:hAnsi="微軟正黑體" w:cs="標楷體"/>
                <w:b/>
                <w:color w:val="FF0000"/>
                <w:u w:val="single"/>
              </w:rPr>
              <w:t>交流討論方式</w:t>
            </w:r>
            <w:r w:rsidRPr="00EC0562">
              <w:rPr>
                <w:rFonts w:ascii="微軟正黑體" w:eastAsia="微軟正黑體" w:hAnsi="微軟正黑體" w:cs="標楷體"/>
                <w:b/>
                <w:color w:val="0000CC"/>
                <w:u w:val="single"/>
              </w:rPr>
              <w:t>並</w:t>
            </w:r>
            <w:r w:rsidRPr="00EC0562">
              <w:rPr>
                <w:rFonts w:ascii="微軟正黑體" w:eastAsia="微軟正黑體" w:hAnsi="微軟正黑體" w:cs="標楷體"/>
                <w:b/>
                <w:color w:val="FF0000"/>
                <w:u w:val="single"/>
              </w:rPr>
              <w:t>留存紀錄</w:t>
            </w:r>
            <w:r w:rsidRPr="00D048C8">
              <w:rPr>
                <w:rFonts w:ascii="標楷體" w:eastAsia="標楷體" w:hAnsi="標楷體" w:cs="標楷體" w:hint="eastAsia"/>
                <w:color w:val="0000CC"/>
              </w:rPr>
              <w:t>(可複選)</w:t>
            </w:r>
          </w:p>
          <w:p w:rsidR="00F8498D" w:rsidRPr="00217688" w:rsidRDefault="003008DA" w:rsidP="004873A5">
            <w:pPr>
              <w:snapToGrid w:val="0"/>
              <w:spacing w:before="2.40pt"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permStart w:id="876947859" w:edGrp="everyone"/>
            <w:r>
              <w:rPr>
                <w:rFonts w:ascii="MS Gothic" w:eastAsia="MS Gothic" w:hAnsi="MS Gothic" w:hint="eastAsia"/>
              </w:rPr>
              <w:t>☐</w:t>
            </w:r>
            <w:permEnd w:id="876947859"/>
            <w:r w:rsidR="00F8498D">
              <w:rPr>
                <w:rFonts w:eastAsia="標楷體" w:hint="eastAsia"/>
                <w:color w:val="0D0D0D"/>
              </w:rPr>
              <w:t>1.</w:t>
            </w:r>
            <w:r w:rsidR="00F8498D" w:rsidRPr="00217688">
              <w:rPr>
                <w:rFonts w:eastAsia="標楷體"/>
              </w:rPr>
              <w:t>數位學習平台功能</w:t>
            </w:r>
            <w:r w:rsidR="00F8498D" w:rsidRPr="00217688">
              <w:rPr>
                <w:rFonts w:eastAsia="標楷體"/>
              </w:rPr>
              <w:t>(</w:t>
            </w:r>
            <w:r w:rsidR="00F8498D" w:rsidRPr="00217688">
              <w:rPr>
                <w:rFonts w:eastAsia="標楷體"/>
              </w:rPr>
              <w:t>討論區、作業、測驗、問卷、即時回饋</w:t>
            </w:r>
            <w:r w:rsidR="00F8498D" w:rsidRPr="00217688">
              <w:rPr>
                <w:rFonts w:eastAsia="標楷體"/>
              </w:rPr>
              <w:t>)</w:t>
            </w:r>
          </w:p>
          <w:p w:rsidR="00F8498D" w:rsidRPr="00217688" w:rsidRDefault="003008DA" w:rsidP="004873A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permStart w:id="885615807" w:edGrp="everyone"/>
            <w:r>
              <w:rPr>
                <w:rFonts w:ascii="MS Gothic" w:eastAsia="MS Gothic" w:hAnsi="MS Gothic" w:hint="eastAsia"/>
              </w:rPr>
              <w:t>☐</w:t>
            </w:r>
            <w:permEnd w:id="885615807"/>
            <w:r w:rsidR="00F8498D">
              <w:rPr>
                <w:rFonts w:eastAsia="標楷體"/>
                <w:color w:val="0D0D0D"/>
              </w:rPr>
              <w:t>2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217688">
              <w:rPr>
                <w:rFonts w:eastAsia="標楷體"/>
              </w:rPr>
              <w:t>線上即時互動</w:t>
            </w:r>
            <w:r w:rsidR="00F8498D" w:rsidRPr="00217688">
              <w:rPr>
                <w:rFonts w:eastAsia="標楷體"/>
              </w:rPr>
              <w:t>(Teams</w:t>
            </w:r>
            <w:r w:rsidR="00F8498D" w:rsidRPr="00217688">
              <w:rPr>
                <w:rFonts w:eastAsia="標楷體"/>
              </w:rPr>
              <w:t>、</w:t>
            </w:r>
            <w:r w:rsidR="00F8498D" w:rsidRPr="00217688">
              <w:rPr>
                <w:rFonts w:eastAsia="標楷體"/>
              </w:rPr>
              <w:t>Google meet)</w:t>
            </w:r>
            <w:r w:rsidR="00F8037E" w:rsidRPr="004032B0">
              <w:rPr>
                <w:rFonts w:eastAsia="標楷體" w:hint="eastAsia"/>
              </w:rPr>
              <w:t>截圖</w:t>
            </w:r>
          </w:p>
          <w:p w:rsidR="00F8498D" w:rsidRPr="00217688" w:rsidRDefault="003008DA" w:rsidP="004873A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permStart w:id="180303291" w:edGrp="everyone"/>
            <w:r>
              <w:rPr>
                <w:rFonts w:ascii="MS Gothic" w:eastAsia="MS Gothic" w:hAnsi="MS Gothic" w:hint="eastAsia"/>
              </w:rPr>
              <w:t>☐</w:t>
            </w:r>
            <w:permEnd w:id="180303291"/>
            <w:r w:rsidR="00F8498D">
              <w:rPr>
                <w:rFonts w:eastAsia="標楷體"/>
                <w:color w:val="0D0D0D"/>
              </w:rPr>
              <w:t>3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217688">
              <w:rPr>
                <w:rFonts w:eastAsia="標楷體"/>
              </w:rPr>
              <w:t>ZUVIO</w:t>
            </w:r>
            <w:r w:rsidR="00F8498D" w:rsidRPr="00217688">
              <w:rPr>
                <w:rFonts w:eastAsia="標楷體"/>
              </w:rPr>
              <w:t>即時反饋系統運用</w:t>
            </w:r>
          </w:p>
          <w:p w:rsidR="00F8498D" w:rsidRPr="00217688" w:rsidRDefault="003008DA" w:rsidP="004873A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permStart w:id="961178815" w:edGrp="everyone"/>
            <w:r>
              <w:rPr>
                <w:rFonts w:ascii="MS Gothic" w:eastAsia="MS Gothic" w:hAnsi="MS Gothic" w:hint="eastAsia"/>
              </w:rPr>
              <w:t>☐</w:t>
            </w:r>
            <w:permEnd w:id="961178815"/>
            <w:r w:rsidR="00F8498D">
              <w:rPr>
                <w:rFonts w:eastAsia="標楷體"/>
                <w:color w:val="0D0D0D"/>
              </w:rPr>
              <w:t>4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217688">
              <w:rPr>
                <w:rFonts w:eastAsia="標楷體"/>
                <w:color w:val="0D0D0D"/>
              </w:rPr>
              <w:t>面談</w:t>
            </w:r>
            <w:r w:rsidR="00F8498D" w:rsidRPr="00217688">
              <w:rPr>
                <w:rFonts w:eastAsia="標楷體"/>
                <w:color w:val="0D0D0D"/>
                <w:lang w:eastAsia="zh-TW"/>
              </w:rPr>
              <w:t>：</w:t>
            </w:r>
            <w:r w:rsidR="00F8498D" w:rsidRPr="00217688">
              <w:rPr>
                <w:rFonts w:eastAsia="標楷體"/>
                <w:color w:val="0D0D0D"/>
              </w:rPr>
              <w:t>每週教師課輔時間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，學生可前來諮詢</w:t>
            </w:r>
            <w:r w:rsidR="00F8037E">
              <w:rPr>
                <w:rFonts w:ascii="標楷體" w:eastAsia="標楷體" w:hAnsi="標楷體" w:cs="標楷體" w:hint="eastAsia"/>
                <w:color w:val="0D0D0D"/>
                <w:lang w:eastAsia="zh-TW"/>
              </w:rPr>
              <w:t>，</w:t>
            </w:r>
            <w:r w:rsidR="00F8037E" w:rsidRPr="004032B0">
              <w:rPr>
                <w:rFonts w:ascii="標楷體" w:eastAsia="標楷體" w:hAnsi="標楷體" w:cs="標楷體" w:hint="eastAsia"/>
                <w:color w:val="0D0D0D"/>
              </w:rPr>
              <w:t>並登錄課後輔導系統</w:t>
            </w:r>
          </w:p>
          <w:p w:rsidR="00F8498D" w:rsidRDefault="003008DA" w:rsidP="004873A5">
            <w:pPr>
              <w:snapToGrid w:val="0"/>
              <w:spacing w:after="2.40pt" w:line="15pt" w:lineRule="exact"/>
              <w:ind w:startChars="20" w:start="2.40pt" w:endChars="20" w:end="2.40pt"/>
              <w:jc w:val="both"/>
            </w:pPr>
            <w:permStart w:id="1344215486" w:edGrp="everyone"/>
            <w:r>
              <w:rPr>
                <w:rFonts w:ascii="MS Gothic" w:eastAsia="MS Gothic" w:hAnsi="MS Gothic" w:hint="eastAsia"/>
              </w:rPr>
              <w:t>☐</w:t>
            </w:r>
            <w:permEnd w:id="1344215486"/>
            <w:r w:rsidR="00F8498D">
              <w:rPr>
                <w:rFonts w:eastAsia="標楷體"/>
                <w:color w:val="0D0D0D"/>
              </w:rPr>
              <w:t>5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217688">
              <w:rPr>
                <w:rFonts w:eastAsia="標楷體"/>
              </w:rPr>
              <w:t>其他</w:t>
            </w:r>
            <w:r w:rsidR="00F8498D">
              <w:rPr>
                <w:rFonts w:eastAsia="標楷體" w:hint="cs"/>
              </w:rPr>
              <w:t>做法</w:t>
            </w:r>
            <w:r w:rsidR="00F8498D" w:rsidRPr="00217688">
              <w:rPr>
                <w:rFonts w:eastAsia="標楷體"/>
              </w:rPr>
              <w:t>：</w:t>
            </w:r>
            <w:r w:rsidR="00014007">
              <w:rPr>
                <w:rFonts w:ascii="標楷體" w:eastAsia="標楷體" w:hAnsi="標楷體" w:cs="標楷體" w:hint="eastAsia"/>
                <w:color w:val="000099"/>
                <w:sz w:val="20"/>
                <w:szCs w:val="20"/>
              </w:rPr>
              <w:t>(請說明)</w:t>
            </w:r>
            <w:permStart w:id="790627205" w:edGrp="everyone"/>
            <w:r w:rsidR="00F8498D" w:rsidRPr="00217688">
              <w:rPr>
                <w:rFonts w:eastAsia="標楷體"/>
              </w:rPr>
              <w:t>＿＿＿＿＿＿＿＿＿＿＿＿＿＿＿</w:t>
            </w:r>
            <w:permEnd w:id="790627205"/>
          </w:p>
        </w:tc>
      </w:tr>
      <w:tr w:rsidR="00F8498D" w:rsidRPr="00EC0562" w:rsidTr="00F8037E">
        <w:trPr>
          <w:trHeight w:val="2324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 w:hint="cs"/>
                <w:color w:val="0D0D0D"/>
              </w:rPr>
              <w:t>8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EC0562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spacing w:val="-8"/>
              </w:rPr>
            </w:pPr>
            <w:r w:rsidRPr="00EC0562">
              <w:rPr>
                <w:rFonts w:ascii="標楷體" w:eastAsia="標楷體" w:hAnsi="標楷體" w:cs="標楷體" w:hint="eastAsia"/>
                <w:spacing w:val="-8"/>
              </w:rPr>
              <w:t>上課點名方式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Pr="002208AE" w:rsidRDefault="00014007" w:rsidP="002208AE">
            <w:pPr>
              <w:snapToGrid w:val="0"/>
              <w:spacing w:beforeLines="20" w:before="3.60pt" w:line="16pt" w:lineRule="exact"/>
              <w:ind w:startChars="20" w:start="20.40pt" w:endChars="20" w:end="2.40pt" w:hangingChars="150" w:hanging="18pt"/>
              <w:jc w:val="both"/>
              <w:rPr>
                <w:rFonts w:ascii="微軟正黑體" w:eastAsia="微軟正黑體" w:hAnsi="微軟正黑體"/>
                <w:color w:val="00B0F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 w:rsidRPr="002208AE">
              <w:rPr>
                <w:rFonts w:ascii="微軟正黑體" w:eastAsia="微軟正黑體" w:hAnsi="微軟正黑體" w:hint="eastAsia"/>
                <w:lang w:eastAsia="zh-TW"/>
              </w:rPr>
              <w:t>「</w:t>
            </w:r>
            <w:r w:rsidR="0066747B" w:rsidRPr="000C3A6E">
              <w:rPr>
                <w:rFonts w:ascii="微軟正黑體" w:eastAsia="微軟正黑體" w:hAnsi="微軟正黑體" w:hint="eastAsia"/>
                <w:b/>
                <w:u w:val="single"/>
              </w:rPr>
              <w:t>僑光科技大學線上點名教師校務資訊系統</w:t>
            </w:r>
            <w:r w:rsidR="00F8498D" w:rsidRPr="002208AE">
              <w:rPr>
                <w:rFonts w:ascii="微軟正黑體" w:eastAsia="微軟正黑體" w:hAnsi="微軟正黑體" w:hint="eastAsia"/>
                <w:color w:val="0D0D0D"/>
                <w:lang w:eastAsia="zh-TW"/>
              </w:rPr>
              <w:t>」</w:t>
            </w:r>
            <w:r w:rsidR="00F8498D" w:rsidRPr="002208AE">
              <w:rPr>
                <w:rFonts w:ascii="微軟正黑體" w:eastAsia="微軟正黑體" w:hAnsi="微軟正黑體" w:hint="eastAsia"/>
                <w:color w:val="0D0D0D"/>
              </w:rPr>
              <w:t>為校定必須且正式之點名缺曠紀錄，不可無</w:t>
            </w:r>
            <w:r w:rsidR="0066747B">
              <w:rPr>
                <w:rFonts w:ascii="微軟正黑體" w:eastAsia="微軟正黑體" w:hAnsi="微軟正黑體" w:hint="eastAsia"/>
                <w:color w:val="0D0D0D"/>
              </w:rPr>
              <w:t>紀錄</w:t>
            </w:r>
            <w:r w:rsidR="00F8498D" w:rsidRPr="002208AE">
              <w:rPr>
                <w:rFonts w:ascii="微軟正黑體" w:eastAsia="微軟正黑體" w:hAnsi="微軟正黑體" w:hint="eastAsia"/>
                <w:lang w:eastAsia="zh-TW"/>
              </w:rPr>
              <w:t>，</w:t>
            </w:r>
            <w:r w:rsidR="00F8498D" w:rsidRPr="002208AE">
              <w:rPr>
                <w:rFonts w:ascii="微軟正黑體" w:eastAsia="微軟正黑體" w:hAnsi="微軟正黑體" w:cs="標楷體" w:hint="eastAsia"/>
                <w:b/>
                <w:color w:val="0000CC"/>
                <w:sz w:val="22"/>
                <w:szCs w:val="22"/>
              </w:rPr>
              <w:t>其他</w:t>
            </w:r>
            <w:r w:rsidR="00F8498D" w:rsidRPr="002208AE">
              <w:rPr>
                <w:rFonts w:ascii="微軟正黑體" w:eastAsia="微軟正黑體" w:hAnsi="微軟正黑體" w:cs="標楷體" w:hint="cs"/>
                <w:b/>
                <w:color w:val="FF0000"/>
                <w:sz w:val="22"/>
                <w:szCs w:val="22"/>
              </w:rPr>
              <w:t>(</w:t>
            </w:r>
            <w:r w:rsidR="002208AE" w:rsidRPr="002208AE">
              <w:rPr>
                <w:rFonts w:ascii="微軟正黑體" w:eastAsia="微軟正黑體" w:hAnsi="微軟正黑體" w:cs="標楷體" w:hint="eastAsia"/>
                <w:b/>
                <w:color w:val="FF0000"/>
                <w:sz w:val="22"/>
                <w:szCs w:val="22"/>
              </w:rPr>
              <w:t>同步</w:t>
            </w:r>
            <w:r w:rsidR="00F8498D" w:rsidRPr="002208AE">
              <w:rPr>
                <w:rFonts w:ascii="微軟正黑體" w:eastAsia="微軟正黑體" w:hAnsi="微軟正黑體" w:cs="標楷體" w:hint="cs"/>
                <w:b/>
                <w:color w:val="FF0000"/>
                <w:sz w:val="22"/>
                <w:szCs w:val="22"/>
              </w:rPr>
              <w:t>)</w:t>
            </w:r>
            <w:r w:rsidR="00F8498D" w:rsidRPr="002208AE">
              <w:rPr>
                <w:rFonts w:ascii="微軟正黑體" w:eastAsia="微軟正黑體" w:hAnsi="微軟正黑體" w:cs="標楷體" w:hint="eastAsia"/>
                <w:b/>
                <w:color w:val="0000CC"/>
                <w:sz w:val="22"/>
                <w:szCs w:val="22"/>
              </w:rPr>
              <w:t>可勾選適合學生</w:t>
            </w:r>
            <w:r w:rsidR="00F8498D" w:rsidRPr="002208AE">
              <w:rPr>
                <w:rFonts w:ascii="微軟正黑體" w:eastAsia="微軟正黑體" w:hAnsi="微軟正黑體" w:cs="標楷體" w:hint="eastAsia"/>
                <w:b/>
                <w:color w:val="FF0000"/>
                <w:sz w:val="22"/>
                <w:szCs w:val="22"/>
              </w:rPr>
              <w:t>出席上課方式</w:t>
            </w:r>
            <w:r w:rsidR="00F8498D" w:rsidRPr="002208AE">
              <w:rPr>
                <w:rFonts w:ascii="微軟正黑體" w:eastAsia="微軟正黑體" w:hAnsi="微軟正黑體" w:cs="標楷體" w:hint="eastAsia"/>
                <w:b/>
                <w:color w:val="0000CC"/>
                <w:sz w:val="22"/>
                <w:szCs w:val="22"/>
              </w:rPr>
              <w:t>並</w:t>
            </w:r>
            <w:r w:rsidR="00F8498D" w:rsidRPr="002208AE">
              <w:rPr>
                <w:rFonts w:ascii="微軟正黑體" w:eastAsia="微軟正黑體" w:hAnsi="微軟正黑體" w:cs="標楷體" w:hint="eastAsia"/>
                <w:b/>
                <w:color w:val="FF0000"/>
                <w:sz w:val="22"/>
                <w:szCs w:val="22"/>
              </w:rPr>
              <w:t>留存紀錄</w:t>
            </w:r>
            <w:r w:rsidR="00F8498D" w:rsidRPr="002208AE">
              <w:rPr>
                <w:rFonts w:ascii="微軟正黑體" w:eastAsia="微軟正黑體" w:hAnsi="微軟正黑體" w:cs="標楷體" w:hint="eastAsia"/>
                <w:color w:val="0000CC"/>
                <w:sz w:val="20"/>
                <w:szCs w:val="20"/>
              </w:rPr>
              <w:t>(可複選)</w:t>
            </w:r>
          </w:p>
          <w:permStart w:id="1553147104" w:edGrp="everyone"/>
          <w:p w:rsidR="00F8498D" w:rsidRPr="00217688" w:rsidRDefault="006636B9" w:rsidP="004873A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75451004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1EB7">
              <w:rPr>
                <w:rFonts w:eastAsia="標楷體"/>
                <w:color w:val="0D0D0D"/>
              </w:rPr>
              <w:t xml:space="preserve"> </w:t>
            </w:r>
            <w:permEnd w:id="1553147104"/>
            <w:r w:rsidR="00F8498D">
              <w:rPr>
                <w:rFonts w:eastAsia="標楷體"/>
                <w:color w:val="0D0D0D"/>
              </w:rPr>
              <w:t>1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A274AC">
              <w:rPr>
                <w:rFonts w:eastAsia="標楷體" w:hint="eastAsia"/>
              </w:rPr>
              <w:t>Teams</w:t>
            </w:r>
            <w:r w:rsidR="00F8498D" w:rsidRPr="00A274AC">
              <w:rPr>
                <w:rFonts w:eastAsia="標楷體" w:hint="eastAsia"/>
              </w:rPr>
              <w:t>出席報告</w:t>
            </w:r>
          </w:p>
          <w:permStart w:id="1607420531" w:edGrp="everyone"/>
          <w:p w:rsidR="00F8498D" w:rsidRPr="00217688" w:rsidRDefault="006636B9" w:rsidP="004873A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90911436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1EB7">
              <w:rPr>
                <w:rFonts w:eastAsia="標楷體"/>
                <w:color w:val="0D0D0D"/>
              </w:rPr>
              <w:t xml:space="preserve"> </w:t>
            </w:r>
            <w:permEnd w:id="1607420531"/>
            <w:r w:rsidR="00F8498D">
              <w:rPr>
                <w:rFonts w:eastAsia="標楷體"/>
                <w:color w:val="0D0D0D"/>
              </w:rPr>
              <w:t>2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A274AC">
              <w:rPr>
                <w:rFonts w:eastAsia="標楷體" w:hint="eastAsia"/>
              </w:rPr>
              <w:t>同步視訊影像截圖</w:t>
            </w:r>
          </w:p>
          <w:permStart w:id="677268328" w:edGrp="everyone"/>
          <w:p w:rsidR="00F8498D" w:rsidRDefault="006636B9" w:rsidP="004873A5">
            <w:pPr>
              <w:snapToGrid w:val="0"/>
              <w:spacing w:line="15pt" w:lineRule="exact"/>
              <w:ind w:startChars="20" w:start="2.40pt" w:endChars="20" w:end="2.40pt"/>
              <w:jc w:val="both"/>
              <w:rPr>
                <w:rFonts w:eastAsia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203021030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1EB7">
              <w:rPr>
                <w:rFonts w:eastAsia="標楷體"/>
                <w:color w:val="0D0D0D"/>
              </w:rPr>
              <w:t xml:space="preserve"> </w:t>
            </w:r>
            <w:permEnd w:id="677268328"/>
            <w:r w:rsidR="00F8498D">
              <w:rPr>
                <w:rFonts w:eastAsia="標楷體"/>
                <w:color w:val="0D0D0D"/>
              </w:rPr>
              <w:t>3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A274AC">
              <w:rPr>
                <w:rFonts w:eastAsia="標楷體" w:hint="eastAsia"/>
                <w:color w:val="0D0D0D"/>
              </w:rPr>
              <w:t>ZUVIO</w:t>
            </w:r>
            <w:r w:rsidR="00F8498D" w:rsidRPr="00A274AC">
              <w:rPr>
                <w:rFonts w:eastAsia="標楷體" w:hint="eastAsia"/>
                <w:color w:val="0D0D0D"/>
              </w:rPr>
              <w:t>登錄簽到</w:t>
            </w:r>
          </w:p>
          <w:permStart w:id="231360036" w:edGrp="everyone"/>
          <w:p w:rsidR="00F8498D" w:rsidRDefault="006636B9" w:rsidP="004873A5">
            <w:pPr>
              <w:snapToGrid w:val="0"/>
              <w:ind w:startChars="20" w:start="2.40pt"/>
              <w:jc w:val="both"/>
              <w:rPr>
                <w:rFonts w:eastAsia="標楷體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498567499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1EB7">
              <w:rPr>
                <w:rFonts w:eastAsia="標楷體"/>
                <w:color w:val="0D0D0D"/>
              </w:rPr>
              <w:t xml:space="preserve"> </w:t>
            </w:r>
            <w:permEnd w:id="231360036"/>
            <w:r w:rsidR="00F8037E">
              <w:rPr>
                <w:rFonts w:eastAsia="標楷體"/>
                <w:color w:val="0D0D0D"/>
              </w:rPr>
              <w:t>4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A274AC">
              <w:rPr>
                <w:rFonts w:eastAsia="標楷體" w:hint="eastAsia"/>
              </w:rPr>
              <w:t>數位學習平台出缺勤紀錄</w:t>
            </w:r>
          </w:p>
          <w:permStart w:id="670114231" w:edGrp="everyone"/>
          <w:p w:rsidR="00F8498D" w:rsidRPr="00EC0562" w:rsidRDefault="006636B9" w:rsidP="00F8037E">
            <w:pPr>
              <w:snapToGrid w:val="0"/>
              <w:spacing w:after="2.40pt"/>
              <w:ind w:startChars="20" w:start="2.40pt"/>
              <w:jc w:val="both"/>
              <w:rPr>
                <w:rFonts w:ascii="微軟正黑體" w:eastAsia="微軟正黑體" w:hAnsi="微軟正黑體" w:cs="標楷體"/>
                <w:b/>
                <w:color w:val="FF0000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168402645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1EB7">
              <w:rPr>
                <w:rFonts w:eastAsia="標楷體"/>
                <w:color w:val="0D0D0D"/>
              </w:rPr>
              <w:t xml:space="preserve"> </w:t>
            </w:r>
            <w:permEnd w:id="670114231"/>
            <w:r w:rsidR="00F8037E">
              <w:rPr>
                <w:rFonts w:eastAsia="標楷體"/>
                <w:color w:val="0D0D0D"/>
              </w:rPr>
              <w:t>5</w:t>
            </w:r>
            <w:r w:rsidR="00F8498D">
              <w:rPr>
                <w:rFonts w:eastAsia="標楷體" w:hint="eastAsia"/>
                <w:color w:val="0D0D0D"/>
              </w:rPr>
              <w:t>.</w:t>
            </w:r>
            <w:r w:rsidR="00F8498D" w:rsidRPr="00217688">
              <w:rPr>
                <w:rFonts w:eastAsia="標楷體"/>
              </w:rPr>
              <w:t>其他</w:t>
            </w:r>
            <w:r w:rsidR="00F8498D">
              <w:rPr>
                <w:rFonts w:eastAsia="標楷體" w:hint="cs"/>
              </w:rPr>
              <w:t>做法</w:t>
            </w:r>
            <w:r w:rsidR="00F8498D" w:rsidRPr="00217688">
              <w:rPr>
                <w:rFonts w:eastAsia="標楷體"/>
              </w:rPr>
              <w:t>：</w:t>
            </w:r>
            <w:r w:rsidR="00F8498D" w:rsidRPr="00217688">
              <w:rPr>
                <w:rFonts w:eastAsia="標楷體"/>
              </w:rPr>
              <w:t>(</w:t>
            </w:r>
            <w:r w:rsidR="00F8498D" w:rsidRPr="00217688">
              <w:rPr>
                <w:rFonts w:eastAsia="標楷體"/>
              </w:rPr>
              <w:t>請說明</w:t>
            </w:r>
            <w:r w:rsidR="00F8498D" w:rsidRPr="00217688">
              <w:rPr>
                <w:rFonts w:eastAsia="標楷體"/>
              </w:rPr>
              <w:t>)</w:t>
            </w:r>
            <w:permStart w:id="1053427326" w:edGrp="everyone"/>
            <w:r w:rsidR="00F8498D" w:rsidRPr="00217688">
              <w:rPr>
                <w:rFonts w:eastAsia="標楷體"/>
              </w:rPr>
              <w:t>＿＿＿＿＿＿＿＿＿＿＿＿＿＿＿</w:t>
            </w:r>
            <w:permEnd w:id="1053427326"/>
          </w:p>
        </w:tc>
      </w:tr>
      <w:tr w:rsidR="00F8498D" w:rsidTr="00691C8D">
        <w:trPr>
          <w:trHeight w:val="2265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9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00099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作業繳交方式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tabs>
                <w:tab w:val="start" w:pos="16.45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color w:val="000099"/>
              </w:rPr>
              <w:t>(有包含者請勾選，</w:t>
            </w:r>
            <w:r w:rsidRPr="00750DB5">
              <w:rPr>
                <w:rFonts w:ascii="標楷體" w:eastAsia="標楷體" w:hAnsi="標楷體" w:cs="標楷體" w:hint="eastAsia"/>
                <w:color w:val="FF0000"/>
              </w:rPr>
              <w:t>可複選</w:t>
            </w:r>
            <w:r>
              <w:rPr>
                <w:rFonts w:ascii="標楷體" w:eastAsia="標楷體" w:hAnsi="標楷體" w:cs="標楷體" w:hint="eastAsia"/>
                <w:color w:val="000099"/>
              </w:rPr>
              <w:t>)</w:t>
            </w:r>
          </w:p>
          <w:p w:rsidR="00F8498D" w:rsidRDefault="00014007" w:rsidP="004873A5">
            <w:pPr>
              <w:tabs>
                <w:tab w:val="start" w:pos="31pt"/>
              </w:tabs>
              <w:snapToGrid w:val="0"/>
              <w:spacing w:before="5.40pt"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1.</w:t>
            </w:r>
            <w:r w:rsidR="00F8498D">
              <w:rPr>
                <w:rFonts w:eastAsia="標楷體" w:hint="eastAsia"/>
                <w:color w:val="0D0D0D"/>
              </w:rPr>
              <w:t>提供線上說明作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業內容</w:t>
            </w:r>
          </w:p>
          <w:p w:rsidR="00F8498D" w:rsidRDefault="00014007" w:rsidP="004873A5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2.</w:t>
            </w:r>
            <w:r w:rsidR="00F8498D">
              <w:rPr>
                <w:rFonts w:eastAsia="標楷體" w:hint="eastAsia"/>
                <w:color w:val="0D0D0D"/>
              </w:rPr>
              <w:t>線上即時作業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填答</w:t>
            </w:r>
          </w:p>
          <w:p w:rsidR="00F8498D" w:rsidRDefault="00014007" w:rsidP="004873A5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Wingdings" w:hAnsi="Wingdings"/>
                <w:sz w:val="30"/>
                <w:szCs w:val="30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3.</w:t>
            </w:r>
            <w:r w:rsidR="00F8498D">
              <w:rPr>
                <w:rFonts w:eastAsia="標楷體" w:hint="eastAsia"/>
                <w:color w:val="0D0D0D"/>
              </w:rPr>
              <w:t>作業檔案上傳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及下載</w:t>
            </w:r>
          </w:p>
          <w:p w:rsidR="00F8498D" w:rsidRDefault="00014007" w:rsidP="004873A5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r w:rsidRPr="00A54EA0">
              <w:rPr>
                <w:rFonts w:ascii="新細明體" w:hAnsi="新細明體" w:hint="eastAsia"/>
              </w:rPr>
              <w:t>█</w:t>
            </w:r>
            <w:r w:rsidR="00F8498D">
              <w:rPr>
                <w:rFonts w:eastAsia="標楷體" w:hint="eastAsia"/>
                <w:color w:val="0D0D0D"/>
              </w:rPr>
              <w:t>4.</w:t>
            </w:r>
            <w:r w:rsidR="00F8498D">
              <w:rPr>
                <w:rFonts w:eastAsia="標楷體" w:hint="eastAsia"/>
                <w:color w:val="0D0D0D"/>
              </w:rPr>
              <w:t>線上測驗</w:t>
            </w:r>
          </w:p>
          <w:permStart w:id="430704633" w:edGrp="everyone"/>
          <w:p w:rsidR="00F8498D" w:rsidRDefault="006636B9" w:rsidP="004873A5">
            <w:pPr>
              <w:tabs>
                <w:tab w:val="start" w:pos="31pt"/>
              </w:tabs>
              <w:snapToGrid w:val="0"/>
              <w:spacing w:line="14pt" w:lineRule="exact"/>
              <w:jc w:val="both"/>
              <w:rPr>
                <w:rFonts w:ascii="標楷體" w:eastAsia="標楷體" w:hAnsi="標楷體" w:cs="標楷體"/>
                <w:color w:val="0D0D0D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1891530328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1EB7">
              <w:rPr>
                <w:rFonts w:eastAsia="標楷體" w:hint="eastAsia"/>
                <w:color w:val="0D0D0D"/>
              </w:rPr>
              <w:t xml:space="preserve"> </w:t>
            </w:r>
            <w:permEnd w:id="430704633"/>
            <w:r w:rsidR="00F8498D">
              <w:rPr>
                <w:rFonts w:eastAsia="標楷體" w:hint="eastAsia"/>
                <w:color w:val="0D0D0D"/>
              </w:rPr>
              <w:t>5.</w:t>
            </w:r>
            <w:r w:rsidR="00F8498D">
              <w:rPr>
                <w:rFonts w:eastAsia="標楷體" w:hint="eastAsia"/>
                <w:color w:val="0D0D0D"/>
              </w:rPr>
              <w:t>成績查</w:t>
            </w:r>
            <w:r w:rsidR="00F8498D">
              <w:rPr>
                <w:rFonts w:ascii="標楷體" w:eastAsia="標楷體" w:hAnsi="標楷體" w:cs="標楷體" w:hint="eastAsia"/>
                <w:color w:val="0D0D0D"/>
              </w:rPr>
              <w:t>詢</w:t>
            </w:r>
            <w:r w:rsidR="00F8498D">
              <w:rPr>
                <w:rFonts w:ascii="標楷體" w:eastAsia="標楷體" w:hAnsi="標楷體" w:cs="標楷體" w:hint="eastAsia"/>
                <w:color w:val="FF0000"/>
              </w:rPr>
              <w:t>(請自行勾選)</w:t>
            </w:r>
          </w:p>
          <w:permStart w:id="901849618" w:edGrp="everyone"/>
          <w:p w:rsidR="00F8498D" w:rsidRDefault="006636B9" w:rsidP="004873A5">
            <w:pPr>
              <w:tabs>
                <w:tab w:val="start" w:pos="31pt"/>
              </w:tabs>
              <w:snapToGrid w:val="0"/>
              <w:spacing w:line="14pt" w:lineRule="exact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1455295877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451E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01849618"/>
            <w:r w:rsidR="00F8498D">
              <w:rPr>
                <w:rFonts w:eastAsia="標楷體" w:hint="eastAsia"/>
                <w:color w:val="0D0D0D"/>
              </w:rPr>
              <w:t>6.</w:t>
            </w:r>
            <w:r w:rsidR="00F8498D">
              <w:rPr>
                <w:rFonts w:eastAsia="標楷體" w:hint="eastAsia"/>
                <w:color w:val="0D0D0D"/>
              </w:rPr>
              <w:t>其他做法：</w:t>
            </w:r>
            <w:r w:rsidR="00F8498D">
              <w:rPr>
                <w:rFonts w:eastAsia="標楷體" w:hint="eastAsia"/>
                <w:color w:val="0D0D0D"/>
              </w:rPr>
              <w:t>(</w:t>
            </w:r>
            <w:r w:rsidR="00F8498D">
              <w:rPr>
                <w:rFonts w:eastAsia="標楷體" w:hint="eastAsia"/>
                <w:color w:val="0D0D0D"/>
              </w:rPr>
              <w:t>請說明</w:t>
            </w:r>
            <w:r w:rsidR="00F8498D">
              <w:rPr>
                <w:rFonts w:eastAsia="標楷體" w:hint="eastAsia"/>
                <w:color w:val="0D0D0D"/>
              </w:rPr>
              <w:t>)</w:t>
            </w:r>
            <w:permStart w:id="343109329" w:edGrp="everyone"/>
            <w:r w:rsidR="00F8498D">
              <w:rPr>
                <w:rFonts w:eastAsia="標楷體" w:hint="eastAsia"/>
                <w:color w:val="0D0D0D"/>
              </w:rPr>
              <w:t>＿＿＿＿＿＿＿＿＿＿＿＿＿＿＿＿＿</w:t>
            </w:r>
            <w:permEnd w:id="343109329"/>
          </w:p>
        </w:tc>
      </w:tr>
      <w:tr w:rsidR="00F8498D" w:rsidTr="00691C8D">
        <w:trPr>
          <w:trHeight w:val="2383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10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eastAsia="標楷體"/>
                <w:color w:val="000099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成績評量方式</w:t>
            </w:r>
          </w:p>
          <w:p w:rsidR="00F8498D" w:rsidRDefault="00F8498D" w:rsidP="004873A5">
            <w:pPr>
              <w:snapToGrid w:val="0"/>
              <w:spacing w:before="3.60pt" w:line="11pt" w:lineRule="exact"/>
              <w:jc w:val="center"/>
            </w:pPr>
            <w:r>
              <w:rPr>
                <w:rFonts w:eastAsia="標楷體"/>
                <w:color w:val="000099"/>
                <w:sz w:val="20"/>
                <w:szCs w:val="20"/>
              </w:rPr>
              <w:t>(</w:t>
            </w:r>
            <w:r>
              <w:rPr>
                <w:rFonts w:eastAsia="標楷體"/>
                <w:color w:val="000099"/>
                <w:sz w:val="20"/>
                <w:szCs w:val="20"/>
              </w:rPr>
              <w:t>包括考試方式、考評項目其所佔總分比率</w:t>
            </w:r>
            <w:r>
              <w:rPr>
                <w:rFonts w:eastAsia="標楷體"/>
                <w:color w:val="000099"/>
                <w:sz w:val="20"/>
                <w:szCs w:val="20"/>
              </w:rPr>
              <w:t>)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8" w:space="0" w:color="000000"/>
            </w:tcBorders>
            <w:shd w:val="clear" w:color="auto" w:fill="auto"/>
            <w:vAlign w:val="center"/>
          </w:tcPr>
          <w:tbl>
            <w:tblPr>
              <w:tblW w:w="0pt" w:type="dxa"/>
              <w:jc w:val="center"/>
              <w:tblLayout w:type="fixed"/>
              <w:tblLook w:firstRow="0" w:lastRow="0" w:firstColumn="0" w:lastColumn="0" w:noHBand="0" w:noVBand="0"/>
            </w:tblPr>
            <w:tblGrid>
              <w:gridCol w:w="1759"/>
              <w:gridCol w:w="1506"/>
              <w:gridCol w:w="1506"/>
              <w:gridCol w:w="1506"/>
              <w:gridCol w:w="1512"/>
            </w:tblGrid>
            <w:tr w:rsidR="00F8498D" w:rsidTr="004873A5">
              <w:trPr>
                <w:trHeight w:val="56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DAEEF3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考評項目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DAEEF3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佔總分比率</w:t>
                  </w:r>
                </w:p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(100%)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FDE9D9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考試方式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FDE9D9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次數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FDE9D9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  <w:rPr>
                      <w:rFonts w:eastAsia="標楷體"/>
                      <w:color w:val="0D0D0D"/>
                    </w:rPr>
                  </w:pPr>
                  <w:r>
                    <w:rPr>
                      <w:rFonts w:eastAsia="標楷體"/>
                      <w:color w:val="0D0D0D"/>
                    </w:rPr>
                    <w:t>佔總分比率</w:t>
                  </w:r>
                </w:p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spacing w:line="12pt" w:lineRule="exact"/>
                    <w:jc w:val="center"/>
                  </w:pPr>
                  <w:r>
                    <w:rPr>
                      <w:rFonts w:eastAsia="標楷體"/>
                      <w:color w:val="0D0D0D"/>
                    </w:rPr>
                    <w:t>(100%)</w:t>
                  </w:r>
                </w:p>
              </w:tc>
            </w:tr>
            <w:tr w:rsidR="00F8498D" w:rsidTr="004873A5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課堂出缺席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</w:rPr>
                  </w:pPr>
                  <w:permStart w:id="174535749" w:edGrp="everyone"/>
                  <w:permEnd w:id="174535749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線上測驗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334117378" w:edGrp="everyone"/>
                  <w:permEnd w:id="334117378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次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</w:pPr>
                  <w:permStart w:id="164241896" w:edGrp="everyone"/>
                  <w:permEnd w:id="164241896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</w:tr>
            <w:tr w:rsidR="00F8498D" w:rsidTr="004873A5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線上出缺席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</w:rPr>
                  </w:pPr>
                  <w:permStart w:id="1241927186" w:edGrp="everyone"/>
                  <w:permEnd w:id="1241927186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線上作業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466488727" w:edGrp="everyone"/>
                  <w:permEnd w:id="466488727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次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</w:pPr>
                  <w:permStart w:id="448488081" w:edGrp="everyone"/>
                  <w:permEnd w:id="448488081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</w:tr>
            <w:tr w:rsidR="00F8498D" w:rsidTr="004873A5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期中考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</w:rPr>
                  </w:pPr>
                  <w:permStart w:id="290987006" w:edGrp="everyone"/>
                  <w:permEnd w:id="290987006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議題討論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732366999" w:edGrp="everyone"/>
                  <w:permEnd w:id="732366999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次</w:t>
                  </w: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</w:pPr>
                  <w:permStart w:id="255610328" w:edGrp="everyone"/>
                  <w:permEnd w:id="255610328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</w:tr>
            <w:tr w:rsidR="00F8498D" w:rsidTr="004873A5">
              <w:trPr>
                <w:trHeight w:val="397"/>
                <w:jc w:val="center"/>
              </w:trPr>
              <w:tc>
                <w:tcPr>
                  <w:tcW w:w="87.95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r>
                    <w:rPr>
                      <w:rFonts w:eastAsia="標楷體"/>
                      <w:color w:val="0D0D0D"/>
                    </w:rPr>
                    <w:t>期末考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  <w:permStart w:id="505749025" w:edGrp="everyone"/>
                  <w:permEnd w:id="505749025"/>
                  <w:r>
                    <w:rPr>
                      <w:rFonts w:eastAsia="標楷體"/>
                      <w:color w:val="0D0D0D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doub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</w:p>
              </w:tc>
              <w:tc>
                <w:tcPr>
                  <w:tcW w:w="75.3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</w:p>
              </w:tc>
              <w:tc>
                <w:tcPr>
                  <w:tcW w:w="75.60pt" w:type="dxa"/>
                  <w:tcBorders>
                    <w:top w:val="single" w:sz="1" w:space="0" w:color="000000"/>
                    <w:start w:val="single" w:sz="1" w:space="0" w:color="000000"/>
                    <w:bottom w:val="single" w:sz="1" w:space="0" w:color="000000"/>
                    <w:end w:val="single" w:sz="1" w:space="0" w:color="000000"/>
                  </w:tcBorders>
                  <w:shd w:val="clear" w:color="auto" w:fill="auto"/>
                  <w:vAlign w:val="center"/>
                </w:tcPr>
                <w:p w:rsidR="00F8498D" w:rsidRDefault="00F8498D" w:rsidP="004873A5">
                  <w:pPr>
                    <w:tabs>
                      <w:tab w:val="start" w:pos="37.10pt"/>
                    </w:tabs>
                    <w:snapToGrid w:val="0"/>
                    <w:ind w:start="2.40pt" w:end="2.40pt"/>
                    <w:jc w:val="center"/>
                    <w:rPr>
                      <w:rFonts w:eastAsia="標楷體"/>
                      <w:color w:val="0D0D0D"/>
                      <w:sz w:val="26"/>
                      <w:szCs w:val="26"/>
                    </w:rPr>
                  </w:pPr>
                </w:p>
              </w:tc>
            </w:tr>
          </w:tbl>
          <w:p w:rsidR="00F8498D" w:rsidRDefault="00F8498D" w:rsidP="004873A5">
            <w:pPr>
              <w:tabs>
                <w:tab w:val="start" w:pos="16.45pt"/>
              </w:tabs>
              <w:snapToGrid w:val="0"/>
              <w:spacing w:line="14pt" w:lineRule="exact"/>
              <w:jc w:val="center"/>
              <w:rPr>
                <w:rFonts w:ascii="標楷體" w:eastAsia="標楷體" w:hAnsi="標楷體" w:cs="標楷體"/>
                <w:color w:val="000099"/>
              </w:rPr>
            </w:pPr>
          </w:p>
        </w:tc>
      </w:tr>
      <w:tr w:rsidR="00F8498D" w:rsidTr="00691C8D">
        <w:trPr>
          <w:trHeight w:val="833"/>
          <w:jc w:val="center"/>
        </w:trPr>
        <w:tc>
          <w:tcPr>
            <w:tcW w:w="23.85pt" w:type="dxa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8498D" w:rsidRPr="006951BB" w:rsidRDefault="00F8498D" w:rsidP="004873A5">
            <w:pPr>
              <w:suppressAutoHyphens w:val="0"/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11</w:t>
            </w:r>
          </w:p>
        </w:tc>
        <w:tc>
          <w:tcPr>
            <w:tcW w:w="83.95pt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snapToGrid w:val="0"/>
              <w:spacing w:line="14pt" w:lineRule="exact"/>
              <w:jc w:val="center"/>
              <w:rPr>
                <w:rFonts w:eastAsia="標楷體"/>
                <w:color w:val="0D0D0D"/>
              </w:rPr>
            </w:pPr>
            <w:r>
              <w:rPr>
                <w:rFonts w:ascii="標楷體" w:eastAsia="標楷體" w:hAnsi="標楷體" w:cs="標楷體" w:hint="eastAsia"/>
                <w:color w:val="0D0D0D"/>
              </w:rPr>
              <w:t>上課注意事項</w:t>
            </w:r>
          </w:p>
        </w:tc>
        <w:tc>
          <w:tcPr>
            <w:tcW w:w="404pt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8" w:space="0" w:color="000000"/>
            </w:tcBorders>
            <w:shd w:val="clear" w:color="auto" w:fill="auto"/>
            <w:vAlign w:val="center"/>
          </w:tcPr>
          <w:p w:rsidR="00F8498D" w:rsidRDefault="00F8498D" w:rsidP="004873A5">
            <w:pPr>
              <w:tabs>
                <w:tab w:val="start" w:pos="37.10pt"/>
              </w:tabs>
              <w:snapToGrid w:val="0"/>
              <w:spacing w:line="14pt" w:lineRule="exact"/>
              <w:jc w:val="both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1</w:t>
            </w:r>
            <w:r>
              <w:rPr>
                <w:rFonts w:eastAsia="標楷體"/>
                <w:color w:val="0D0D0D"/>
              </w:rPr>
              <w:t>、上述之各項分數皆須取得，否則無法取得本科目學期及格成績。</w:t>
            </w:r>
          </w:p>
          <w:p w:rsidR="00F8498D" w:rsidRDefault="00F8498D" w:rsidP="004873A5">
            <w:pPr>
              <w:tabs>
                <w:tab w:val="start" w:pos="37.10pt"/>
              </w:tabs>
              <w:snapToGrid w:val="0"/>
              <w:spacing w:line="14pt" w:lineRule="exact"/>
              <w:jc w:val="both"/>
            </w:pPr>
            <w:r>
              <w:rPr>
                <w:rFonts w:eastAsia="標楷體"/>
                <w:color w:val="0D0D0D"/>
              </w:rPr>
              <w:t>2</w:t>
            </w:r>
            <w:r>
              <w:rPr>
                <w:rFonts w:eastAsia="標楷體"/>
                <w:color w:val="0D0D0D"/>
              </w:rPr>
              <w:t>、扣考同學除有特殊原因外，無法取得本科目學期及格成績。</w:t>
            </w:r>
          </w:p>
        </w:tc>
      </w:tr>
    </w:tbl>
    <w:p w:rsidR="007847F0" w:rsidRPr="00F8498D" w:rsidRDefault="007847F0">
      <w:pPr>
        <w:snapToGrid w:val="0"/>
        <w:jc w:val="both"/>
        <w:rPr>
          <w:rFonts w:ascii="標楷體" w:eastAsia="標楷體" w:hAnsi="標楷體" w:cs="標楷體"/>
          <w:b/>
          <w:color w:val="0D0D0D"/>
          <w:sz w:val="28"/>
          <w:szCs w:val="28"/>
        </w:rPr>
        <w:sectPr w:rsidR="007847F0" w:rsidRPr="00F8498D" w:rsidSect="006C2CE8">
          <w:headerReference w:type="default" r:id="rId9"/>
          <w:footerReference w:type="even" r:id="rId10"/>
          <w:headerReference w:type="first" r:id="rId11"/>
          <w:footerReference w:type="first" r:id="rId12"/>
          <w:pgSz w:w="595.30pt" w:h="841.90pt" w:code="9"/>
          <w:pgMar w:top="42.55pt" w:right="51.05pt" w:bottom="31.20pt" w:left="51.05pt" w:header="14.20pt" w:footer="28.35pt" w:gutter="0pt"/>
          <w:cols w:space="36pt"/>
          <w:docGrid w:type="lines" w:linePitch="360"/>
        </w:sectPr>
      </w:pPr>
    </w:p>
    <w:p w:rsidR="00605470" w:rsidRPr="000E2B17" w:rsidRDefault="00605470" w:rsidP="00605470">
      <w:pPr>
        <w:snapToGrid w:val="0"/>
        <w:spacing w:after="3.60pt" w:line="24pt" w:lineRule="exact"/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  <w:r w:rsidRPr="000E2B17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lastRenderedPageBreak/>
        <w:t>僑光科技大</w:t>
      </w:r>
      <w:r w:rsidRPr="00605470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學 遠距教學課程內容</w:t>
      </w:r>
    </w:p>
    <w:p w:rsidR="00605470" w:rsidRPr="000E2B17" w:rsidRDefault="00605470" w:rsidP="00605470">
      <w:pPr>
        <w:autoSpaceDN w:val="0"/>
        <w:spacing w:afterLines="150" w:after="27pt" w:line="25pt" w:lineRule="exact"/>
        <w:jc w:val="center"/>
        <w:textAlignment w:val="baseline"/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</w:pPr>
      <w:r w:rsidRPr="000E2B17">
        <w:rPr>
          <w:rFonts w:ascii="Arial Unicode MS" w:eastAsia="標楷體" w:hAnsi="Arial Unicode MS"/>
          <w:b/>
          <w:kern w:val="3"/>
          <w:sz w:val="36"/>
          <w:szCs w:val="36"/>
          <w:lang w:eastAsia="zh-TW"/>
        </w:rPr>
        <w:t>授權同意書</w:t>
      </w:r>
    </w:p>
    <w:tbl>
      <w:tblPr>
        <w:tblW w:w="80.0%" w:type="pct"/>
        <w:tblLook w:firstRow="1" w:lastRow="0" w:firstColumn="1" w:lastColumn="0" w:noHBand="0" w:noVBand="1"/>
      </w:tblPr>
      <w:tblGrid>
        <w:gridCol w:w="2334"/>
        <w:gridCol w:w="5368"/>
      </w:tblGrid>
      <w:tr w:rsidR="00605470" w:rsidRPr="00F3321D" w:rsidTr="0014437F">
        <w:trPr>
          <w:trHeight w:val="850"/>
        </w:trPr>
        <w:tc>
          <w:tcPr>
            <w:tcW w:w="30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bottom"/>
          </w:tcPr>
          <w:p w:rsidR="00605470" w:rsidRPr="00F3321D" w:rsidRDefault="00605470" w:rsidP="00581576">
            <w:pPr>
              <w:pStyle w:val="Default"/>
              <w:spacing w:line="16pt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2034898604" w:edGrp="everyone" w:colFirst="1" w:colLast="1"/>
            <w:r w:rsidRPr="007F49E7">
              <w:rPr>
                <w:rFonts w:ascii="Arial Unicode MS" w:eastAsia="標楷體" w:hAnsi="Arial Unicode MS" w:cs="Times New Roman"/>
                <w:color w:val="auto"/>
                <w:spacing w:val="100"/>
                <w:sz w:val="30"/>
                <w:szCs w:val="30"/>
                <w:fitText w:val="90pt" w:id="-1405422336"/>
              </w:rPr>
              <w:t>授課教</w:t>
            </w:r>
            <w:r w:rsidRPr="007F49E7">
              <w:rPr>
                <w:rFonts w:ascii="Arial Unicode MS" w:eastAsia="標楷體" w:hAnsi="Arial Unicode MS" w:cs="Times New Roman"/>
                <w:color w:val="auto"/>
                <w:sz w:val="30"/>
                <w:szCs w:val="30"/>
                <w:fitText w:val="90pt" w:id="-1405422336"/>
              </w:rPr>
              <w:t>師</w:t>
            </w:r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：</w:t>
            </w:r>
          </w:p>
        </w:tc>
        <w:tc>
          <w:tcPr>
            <w:tcW w:w="69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605470" w:rsidRPr="00F3321D" w:rsidRDefault="00605470" w:rsidP="00581576">
            <w:pPr>
              <w:pStyle w:val="Default"/>
              <w:spacing w:line="16pt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  <w:tr w:rsidR="00605470" w:rsidRPr="00F3321D" w:rsidTr="0014437F">
        <w:trPr>
          <w:trHeight w:val="850"/>
        </w:trPr>
        <w:tc>
          <w:tcPr>
            <w:tcW w:w="30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bottom"/>
          </w:tcPr>
          <w:p w:rsidR="00605470" w:rsidRPr="00F3321D" w:rsidRDefault="00605470" w:rsidP="00581576">
            <w:pPr>
              <w:pStyle w:val="Default"/>
              <w:spacing w:line="16pt" w:lineRule="exact"/>
              <w:jc w:val="center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  <w:permStart w:id="1161519325" w:edGrp="everyone" w:colFirst="1" w:colLast="1"/>
            <w:permEnd w:id="2034898604"/>
            <w:r w:rsidRPr="00F3321D"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  <w:t>授權課程名稱：</w:t>
            </w:r>
          </w:p>
        </w:tc>
        <w:tc>
          <w:tcPr>
            <w:tcW w:w="69.0%" w:type="pct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:rsidR="00605470" w:rsidRPr="00F3321D" w:rsidRDefault="00605470" w:rsidP="00581576">
            <w:pPr>
              <w:pStyle w:val="Default"/>
              <w:spacing w:line="16pt" w:lineRule="exact"/>
              <w:rPr>
                <w:rFonts w:ascii="Arial Unicode MS" w:eastAsia="標楷體" w:hAnsi="Arial Unicode MS" w:cs="Times New Roman"/>
                <w:color w:val="auto"/>
                <w:kern w:val="1"/>
                <w:sz w:val="30"/>
                <w:szCs w:val="30"/>
              </w:rPr>
            </w:pPr>
          </w:p>
        </w:tc>
      </w:tr>
    </w:tbl>
    <w:permEnd w:id="1161519325"/>
    <w:p w:rsidR="00605470" w:rsidRPr="00605470" w:rsidRDefault="00605470" w:rsidP="00C83FF6">
      <w:pPr>
        <w:overflowPunct w:val="0"/>
        <w:spacing w:beforeLines="150" w:before="27pt" w:line="25pt" w:lineRule="exact"/>
        <w:ind w:firstLineChars="200" w:firstLine="30pt"/>
        <w:jc w:val="both"/>
        <w:rPr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茲同意本人於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/>
          <w:sz w:val="30"/>
          <w:szCs w:val="30"/>
        </w:rPr>
        <w:t>所</w:t>
      </w:r>
      <w:r w:rsidRPr="00D500DE">
        <w:rPr>
          <w:rFonts w:ascii="標楷體" w:eastAsia="標楷體" w:hAnsi="標楷體"/>
          <w:bCs/>
          <w:sz w:val="30"/>
          <w:szCs w:val="30"/>
        </w:rPr>
        <w:t>開設</w:t>
      </w:r>
      <w:r w:rsidRPr="00605470">
        <w:rPr>
          <w:rFonts w:ascii="標楷體" w:eastAsia="標楷體" w:hAnsi="標楷體"/>
          <w:bCs/>
          <w:sz w:val="30"/>
          <w:szCs w:val="30"/>
        </w:rPr>
        <w:t>遠距教學課程之內容，以無償方式</w:t>
      </w:r>
      <w:r w:rsidRPr="00605470">
        <w:rPr>
          <w:rFonts w:ascii="標楷體" w:eastAsia="標楷體" w:hAnsi="標楷體"/>
          <w:sz w:val="30"/>
          <w:szCs w:val="30"/>
        </w:rPr>
        <w:t>非專屬</w:t>
      </w:r>
      <w:r w:rsidRPr="00605470">
        <w:rPr>
          <w:rFonts w:ascii="標楷體" w:eastAsia="標楷體" w:hAnsi="標楷體"/>
          <w:bCs/>
          <w:sz w:val="30"/>
          <w:szCs w:val="30"/>
        </w:rPr>
        <w:t>授權</w:t>
      </w:r>
      <w:r w:rsidRPr="00605470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605470">
        <w:rPr>
          <w:rFonts w:ascii="標楷體" w:eastAsia="標楷體" w:hAnsi="標楷體"/>
          <w:bCs/>
          <w:sz w:val="30"/>
          <w:szCs w:val="30"/>
        </w:rPr>
        <w:t>，供網路教學</w:t>
      </w:r>
      <w:r w:rsidRPr="00605470">
        <w:rPr>
          <w:rFonts w:ascii="標楷體" w:eastAsia="標楷體" w:hAnsi="標楷體"/>
          <w:bCs/>
          <w:sz w:val="32"/>
        </w:rPr>
        <w:t>、</w:t>
      </w:r>
      <w:r w:rsidRPr="00605470">
        <w:rPr>
          <w:rFonts w:ascii="Arial Unicode MS" w:eastAsia="標楷體" w:hAnsi="Arial Unicode MS"/>
          <w:sz w:val="30"/>
          <w:szCs w:val="30"/>
        </w:rPr>
        <w:t>研究</w:t>
      </w:r>
      <w:r w:rsidRPr="00605470">
        <w:rPr>
          <w:rFonts w:ascii="Arial Unicode MS" w:eastAsia="標楷體" w:hAnsi="Arial Unicode MS" w:hint="eastAsia"/>
          <w:sz w:val="30"/>
          <w:szCs w:val="30"/>
          <w:lang w:eastAsia="zh-TW"/>
        </w:rPr>
        <w:t>、</w:t>
      </w:r>
      <w:r w:rsidRPr="00605470">
        <w:rPr>
          <w:rFonts w:ascii="Arial Unicode MS" w:eastAsia="標楷體" w:hAnsi="Arial Unicode MS"/>
          <w:sz w:val="30"/>
          <w:szCs w:val="30"/>
        </w:rPr>
        <w:t>電子數位化全程影音儲存</w:t>
      </w:r>
      <w:r w:rsidRPr="00605470">
        <w:rPr>
          <w:rFonts w:ascii="Arial Unicode MS" w:eastAsia="標楷體" w:hAnsi="Arial Unicode MS" w:hint="eastAsia"/>
          <w:sz w:val="30"/>
          <w:szCs w:val="30"/>
        </w:rPr>
        <w:t>、</w:t>
      </w:r>
      <w:r w:rsidRPr="00605470">
        <w:rPr>
          <w:rFonts w:ascii="Arial Unicode MS" w:eastAsia="標楷體" w:hAnsi="Arial Unicode MS"/>
          <w:sz w:val="30"/>
          <w:szCs w:val="30"/>
        </w:rPr>
        <w:t>數位化典藏</w:t>
      </w:r>
      <w:r w:rsidRPr="00605470">
        <w:rPr>
          <w:rFonts w:ascii="Arial Unicode MS" w:eastAsia="標楷體" w:hAnsi="Arial Unicode MS" w:hint="eastAsia"/>
          <w:sz w:val="30"/>
          <w:szCs w:val="30"/>
        </w:rPr>
        <w:t>、</w:t>
      </w:r>
      <w:r w:rsidRPr="00605470">
        <w:rPr>
          <w:rFonts w:ascii="Arial Unicode MS" w:eastAsia="標楷體" w:hAnsi="Arial Unicode MS"/>
          <w:sz w:val="30"/>
          <w:szCs w:val="30"/>
        </w:rPr>
        <w:t>與公共服務用途之重製、公開播送、公開傳輸，及授權「僑光網路教學系統」用戶瀏覽、下載、列印等學術行為。為符合網路教學系統之需求，並得進行格式之變更</w:t>
      </w:r>
      <w:r w:rsidRPr="00605470">
        <w:rPr>
          <w:rFonts w:ascii="標楷體" w:eastAsia="標楷體" w:hAnsi="標楷體"/>
          <w:bCs/>
          <w:sz w:val="30"/>
          <w:szCs w:val="30"/>
        </w:rPr>
        <w:t>。</w:t>
      </w:r>
    </w:p>
    <w:p w:rsidR="00605470" w:rsidRPr="00D500DE" w:rsidRDefault="00605470" w:rsidP="00605470">
      <w:pPr>
        <w:spacing w:beforeLines="100" w:before="18pt" w:line="25pt" w:lineRule="exact"/>
        <w:ind w:firstLineChars="200" w:firstLine="30pt"/>
        <w:jc w:val="both"/>
        <w:rPr>
          <w:rFonts w:ascii="Arial Unicode MS" w:eastAsia="標楷體" w:hAnsi="Arial Unicode MS"/>
          <w:sz w:val="30"/>
          <w:szCs w:val="30"/>
        </w:rPr>
      </w:pPr>
      <w:r w:rsidRPr="00605470">
        <w:rPr>
          <w:rFonts w:ascii="Arial Unicode MS" w:eastAsia="標楷體" w:hAnsi="Arial Unicode MS"/>
          <w:sz w:val="30"/>
          <w:szCs w:val="30"/>
        </w:rPr>
        <w:t>本人聲明並保證授權課程內容為本人自行創作</w:t>
      </w:r>
      <w:r w:rsidRPr="00605470">
        <w:rPr>
          <w:rFonts w:ascii="Arial Unicode MS" w:eastAsia="標楷體" w:hAnsi="Arial Unicode MS" w:hint="eastAsia"/>
          <w:sz w:val="30"/>
          <w:szCs w:val="30"/>
          <w:lang w:eastAsia="zh-TW"/>
        </w:rPr>
        <w:t>，</w:t>
      </w:r>
      <w:r w:rsidRPr="00605470">
        <w:rPr>
          <w:rFonts w:ascii="Arial Unicode MS" w:eastAsia="標楷體" w:hAnsi="Arial Unicode MS"/>
          <w:sz w:val="30"/>
          <w:szCs w:val="30"/>
        </w:rPr>
        <w:t>有權為本同意書之各項授權，且授權內容未侵害任何第三人之智</w:t>
      </w:r>
      <w:r w:rsidR="00011F8E">
        <w:rPr>
          <w:rFonts w:ascii="Arial Unicode MS" w:eastAsia="標楷體" w:hAnsi="Arial Unicode MS"/>
          <w:sz w:val="30"/>
          <w:szCs w:val="30"/>
        </w:rPr>
        <w:t>慧財產權</w:t>
      </w:r>
      <w:r w:rsidR="00011F8E">
        <w:rPr>
          <w:rFonts w:ascii="Arial Unicode MS" w:eastAsia="標楷體" w:hAnsi="Arial Unicode MS" w:hint="eastAsia"/>
          <w:sz w:val="30"/>
          <w:szCs w:val="30"/>
          <w:lang w:eastAsia="zh-TW"/>
        </w:rPr>
        <w:t>，</w:t>
      </w:r>
      <w:r w:rsidR="00011F8E" w:rsidRPr="0068336A">
        <w:rPr>
          <w:rFonts w:ascii="Arial Unicode MS" w:eastAsia="標楷體" w:hAnsi="Arial Unicode MS" w:hint="eastAsia"/>
          <w:color w:val="000000"/>
          <w:sz w:val="30"/>
          <w:szCs w:val="30"/>
        </w:rPr>
        <w:t>若內容</w:t>
      </w:r>
      <w:r w:rsidR="00011F8E" w:rsidRPr="0068336A">
        <w:rPr>
          <w:rFonts w:ascii="Arial Unicode MS" w:eastAsia="標楷體" w:hAnsi="Arial Unicode MS" w:hint="eastAsia"/>
          <w:color w:val="000000"/>
          <w:sz w:val="30"/>
          <w:szCs w:val="30"/>
          <w:lang w:eastAsia="zh-TW"/>
        </w:rPr>
        <w:t>有</w:t>
      </w:r>
      <w:r w:rsidR="00011F8E" w:rsidRPr="0068336A">
        <w:rPr>
          <w:rFonts w:ascii="Arial Unicode MS" w:eastAsia="標楷體" w:hAnsi="Arial Unicode MS" w:hint="eastAsia"/>
          <w:color w:val="000000"/>
          <w:sz w:val="30"/>
          <w:szCs w:val="30"/>
        </w:rPr>
        <w:t>涉及任何第三人之著作權、專利權、商標權、商業機密或其他智慧財產權之情形，皆已取得權利人之授權，並且依法標示作品來源。如涉有爭議或違反著作權之法律責任，概由本人自負</w:t>
      </w:r>
      <w:r w:rsidR="00011F8E" w:rsidRPr="0068336A">
        <w:rPr>
          <w:rFonts w:ascii="Arial Unicode MS" w:eastAsia="標楷體" w:hAnsi="Arial Unicode MS"/>
          <w:color w:val="000000"/>
          <w:sz w:val="30"/>
          <w:szCs w:val="30"/>
        </w:rPr>
        <w:t>。</w:t>
      </w:r>
    </w:p>
    <w:p w:rsidR="00605470" w:rsidRPr="00782769" w:rsidRDefault="00605470" w:rsidP="00605470">
      <w:pPr>
        <w:spacing w:beforeLines="100" w:before="18pt" w:line="25pt" w:lineRule="exact"/>
        <w:ind w:firstLineChars="200" w:firstLine="30pt"/>
        <w:jc w:val="both"/>
        <w:rPr>
          <w:rFonts w:ascii="Arial Unicode MS" w:eastAsia="標楷體" w:hAnsi="Arial Unicode MS"/>
          <w:sz w:val="28"/>
          <w:szCs w:val="28"/>
        </w:rPr>
      </w:pPr>
      <w:r w:rsidRPr="00D500DE">
        <w:rPr>
          <w:rFonts w:ascii="Arial Unicode MS" w:eastAsia="標楷體" w:hAnsi="Arial Unicode MS"/>
          <w:sz w:val="30"/>
          <w:szCs w:val="30"/>
        </w:rPr>
        <w:t>本同意書為非專屬授權，不影響著作人對原著作之著作權及其他衍生權益。</w:t>
      </w:r>
    </w:p>
    <w:p w:rsidR="00605470" w:rsidRPr="00D500DE" w:rsidRDefault="00605470" w:rsidP="00605470">
      <w:pPr>
        <w:spacing w:beforeLines="100" w:before="18pt" w:line="25pt" w:lineRule="exact"/>
        <w:ind w:firstLineChars="200" w:firstLine="30pt"/>
        <w:rPr>
          <w:rFonts w:ascii="Arial Unicode MS" w:eastAsia="標楷體" w:hAnsi="Arial Unicode MS"/>
          <w:sz w:val="30"/>
          <w:szCs w:val="30"/>
        </w:rPr>
      </w:pPr>
      <w:r w:rsidRPr="00D500DE">
        <w:rPr>
          <w:rFonts w:ascii="Arial Unicode MS" w:eastAsia="標楷體" w:hAnsi="Arial Unicode MS"/>
          <w:sz w:val="30"/>
          <w:szCs w:val="30"/>
        </w:rPr>
        <w:t>此致</w:t>
      </w:r>
      <w:r>
        <w:rPr>
          <w:rFonts w:ascii="Arial Unicode MS" w:eastAsia="標楷體" w:hAnsi="Arial Unicode MS" w:hint="eastAsia"/>
          <w:sz w:val="30"/>
          <w:szCs w:val="30"/>
          <w:lang w:eastAsia="zh-TW"/>
        </w:rPr>
        <w:t xml:space="preserve">　</w:t>
      </w:r>
      <w:r w:rsidRPr="00D500DE">
        <w:rPr>
          <w:rFonts w:ascii="Arial Unicode MS" w:eastAsia="標楷體" w:hAnsi="Arial Unicode MS" w:hint="eastAsia"/>
          <w:sz w:val="30"/>
          <w:szCs w:val="30"/>
        </w:rPr>
        <w:t>僑光科技大學</w:t>
      </w:r>
      <w:r w:rsidRPr="00D500DE">
        <w:rPr>
          <w:rFonts w:ascii="Arial Unicode MS" w:eastAsia="標楷體" w:hAnsi="Arial Unicode MS" w:hint="cs"/>
          <w:sz w:val="30"/>
          <w:szCs w:val="30"/>
        </w:rPr>
        <w:t xml:space="preserve"> </w:t>
      </w:r>
      <w:r w:rsidRPr="00D500DE">
        <w:rPr>
          <w:rFonts w:ascii="Arial Unicode MS" w:eastAsia="標楷體" w:hAnsi="Arial Unicode MS" w:hint="cs"/>
          <w:sz w:val="30"/>
          <w:szCs w:val="30"/>
        </w:rPr>
        <w:t>教務處</w:t>
      </w:r>
      <w:r w:rsidRPr="00D500DE">
        <w:rPr>
          <w:rFonts w:ascii="Arial Unicode MS" w:eastAsia="標楷體" w:hAnsi="Arial Unicode MS"/>
          <w:sz w:val="30"/>
          <w:szCs w:val="30"/>
        </w:rPr>
        <w:t>教學發展中心</w:t>
      </w:r>
    </w:p>
    <w:p w:rsidR="00605470" w:rsidRPr="00605470" w:rsidRDefault="00605470" w:rsidP="00605470">
      <w:pPr>
        <w:pStyle w:val="Web"/>
        <w:spacing w:before="72pt" w:line="12pt" w:lineRule="exact"/>
        <w:rPr>
          <w:rFonts w:ascii="標楷體" w:eastAsia="標楷體" w:hAnsi="標楷體" w:cs="標楷體"/>
          <w:sz w:val="30"/>
          <w:szCs w:val="30"/>
        </w:rPr>
      </w:pPr>
      <w:r w:rsidRPr="00B41102">
        <w:rPr>
          <w:rFonts w:ascii="標楷體" w:eastAsia="標楷體" w:hAnsi="標楷體" w:cs="標楷體" w:hint="eastAsia"/>
          <w:sz w:val="30"/>
          <w:szCs w:val="30"/>
        </w:rPr>
        <w:t>立書人</w:t>
      </w:r>
      <w:r>
        <w:rPr>
          <w:rFonts w:ascii="標楷體" w:eastAsia="標楷體" w:hAnsi="標楷體" w:cs="標楷體" w:hint="eastAsia"/>
          <w:sz w:val="30"/>
          <w:szCs w:val="30"/>
        </w:rPr>
        <w:t>簽章</w:t>
      </w:r>
      <w:r w:rsidRPr="00B41102">
        <w:rPr>
          <w:rFonts w:ascii="標楷體" w:eastAsia="標楷體" w:hAnsi="標楷體" w:cs="標楷體" w:hint="eastAsia"/>
          <w:sz w:val="30"/>
          <w:szCs w:val="30"/>
        </w:rPr>
        <w:t>：</w:t>
      </w:r>
      <w:permStart w:id="1899308327" w:edGrp="everyone"/>
      <w:r w:rsidRPr="00B41102">
        <w:rPr>
          <w:rFonts w:ascii="標楷體" w:eastAsia="標楷體" w:hAnsi="標楷體" w:cs="標楷體"/>
          <w:sz w:val="30"/>
          <w:szCs w:val="30"/>
          <w:u w:val="single"/>
        </w:rPr>
        <w:t xml:space="preserve">                   </w:t>
      </w:r>
      <w:permEnd w:id="1899308327"/>
    </w:p>
    <w:p w:rsidR="00605470" w:rsidRDefault="00605470" w:rsidP="00605470">
      <w:pPr>
        <w:jc w:val="center"/>
        <w:rPr>
          <w:rFonts w:eastAsia="標楷體"/>
          <w:spacing w:val="86"/>
          <w:sz w:val="26"/>
          <w:szCs w:val="26"/>
        </w:rPr>
      </w:pPr>
    </w:p>
    <w:p w:rsidR="00605470" w:rsidRDefault="00605470" w:rsidP="00E97EC9">
      <w:pPr>
        <w:jc w:val="center"/>
        <w:rPr>
          <w:rFonts w:eastAsia="標楷體"/>
          <w:spacing w:val="86"/>
          <w:sz w:val="26"/>
          <w:szCs w:val="26"/>
        </w:rPr>
      </w:pPr>
    </w:p>
    <w:p w:rsidR="007847F0" w:rsidRDefault="00F8498D" w:rsidP="00F8498D">
      <w:pPr>
        <w:jc w:val="center"/>
        <w:rPr>
          <w:rFonts w:eastAsia="標楷體"/>
          <w:sz w:val="26"/>
          <w:szCs w:val="26"/>
        </w:rPr>
      </w:pPr>
      <w:r>
        <w:rPr>
          <w:rFonts w:eastAsia="標楷體"/>
          <w:spacing w:val="86"/>
          <w:sz w:val="26"/>
          <w:szCs w:val="26"/>
        </w:rPr>
        <w:t>中華民</w:t>
      </w:r>
      <w:r>
        <w:rPr>
          <w:rFonts w:eastAsia="標楷體"/>
          <w:spacing w:val="2"/>
          <w:sz w:val="26"/>
          <w:szCs w:val="26"/>
        </w:rPr>
        <w:t>國</w:t>
      </w:r>
      <w:permStart w:id="189748416" w:edGrp="everyone"/>
      <w:r w:rsidR="007C0D95" w:rsidRPr="007C0D95">
        <w:rPr>
          <w:rFonts w:eastAsia="標楷體"/>
          <w:sz w:val="26"/>
          <w:szCs w:val="26"/>
        </w:rPr>
        <w:t xml:space="preserve">   </w:t>
      </w:r>
      <w:permEnd w:id="189748416"/>
      <w:r w:rsidR="007C0D95" w:rsidRPr="007C0D95">
        <w:rPr>
          <w:rFonts w:eastAsia="標楷體"/>
          <w:sz w:val="26"/>
          <w:szCs w:val="26"/>
        </w:rPr>
        <w:t>年</w:t>
      </w:r>
      <w:permStart w:id="591297691" w:edGrp="everyone"/>
      <w:r w:rsidR="007C0D95" w:rsidRPr="007C0D95">
        <w:rPr>
          <w:rFonts w:eastAsia="標楷體"/>
          <w:sz w:val="26"/>
          <w:szCs w:val="26"/>
        </w:rPr>
        <w:t xml:space="preserve">   </w:t>
      </w:r>
      <w:permEnd w:id="591297691"/>
      <w:r w:rsidR="007C0D95" w:rsidRPr="007C0D95">
        <w:rPr>
          <w:rFonts w:eastAsia="標楷體"/>
          <w:sz w:val="26"/>
          <w:szCs w:val="26"/>
        </w:rPr>
        <w:t>月</w:t>
      </w:r>
      <w:permStart w:id="43723538" w:edGrp="everyone"/>
      <w:r w:rsidR="007C0D95" w:rsidRPr="007C0D95">
        <w:rPr>
          <w:rFonts w:eastAsia="標楷體"/>
          <w:sz w:val="26"/>
          <w:szCs w:val="26"/>
        </w:rPr>
        <w:t xml:space="preserve">   </w:t>
      </w:r>
      <w:permEnd w:id="43723538"/>
      <w:r w:rsidR="007C0D95" w:rsidRPr="007C0D95">
        <w:rPr>
          <w:rFonts w:eastAsia="標楷體"/>
          <w:sz w:val="26"/>
          <w:szCs w:val="26"/>
        </w:rPr>
        <w:t>日</w:t>
      </w:r>
    </w:p>
    <w:sectPr w:rsidR="007847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595.30pt" w:h="841.90pt"/>
      <w:pgMar w:top="56.70pt" w:right="56.70pt" w:bottom="56.70pt" w:left="56.70pt" w:header="28.35pt" w:footer="28.35pt" w:gutter="0pt"/>
      <w:cols w:space="36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6636B9" w:rsidRDefault="006636B9">
      <w:r>
        <w:separator/>
      </w:r>
    </w:p>
  </w:endnote>
  <w:endnote w:type="continuationSeparator" w:id="0">
    <w:p w:rsidR="006636B9" w:rsidRDefault="0066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超研澤中楷">
    <w:charset w:characterSet="Big5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characterSet="Big5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characterSet="iso-8859-1"/>
    <w:family w:val="roman"/>
    <w:pitch w:val="variable"/>
    <w:sig w:usb0="00002000" w:usb1="00000000" w:usb2="00000000" w:usb3="00000000" w:csb0="00000000" w:csb1="00000000"/>
  </w:font>
  <w:font w:name="Arial Unicode MS">
    <w:altName w:val="Arial"/>
    <w:panose1 w:val="020B0604020202020204"/>
    <w:charset w:characterSet="iso-8859-1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characterSet="Big5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>
    <w:pPr>
      <w:pStyle w:val="af1"/>
      <w:tabs>
        <w:tab w:val="clear" w:pos="207.65pt"/>
        <w:tab w:val="clear" w:pos="415.30pt"/>
        <w:tab w:val="center" w:pos="180pt"/>
      </w:tabs>
      <w:jc w:val="end"/>
      <w:rPr>
        <w:lang w:eastAsia="zh-TW"/>
      </w:rPr>
    </w:pPr>
    <w:r>
      <w:rPr>
        <w:rFonts w:hint="eastAsia"/>
        <w:sz w:val="18"/>
        <w:szCs w:val="18"/>
        <w:lang w:val="zh-TW"/>
      </w:rPr>
      <w:t>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\*Arabic </w:instrText>
    </w:r>
    <w:r>
      <w:rPr>
        <w:sz w:val="18"/>
        <w:szCs w:val="18"/>
      </w:rPr>
      <w:fldChar w:fldCharType="separate"/>
    </w:r>
    <w:r w:rsidR="002C3195">
      <w:rPr>
        <w:noProof/>
        <w:sz w:val="18"/>
        <w:szCs w:val="18"/>
      </w:rPr>
      <w:t>6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頁</w:t>
    </w:r>
    <w:r>
      <w:rPr>
        <w:rFonts w:hint="eastAsia"/>
        <w:sz w:val="18"/>
        <w:szCs w:val="18"/>
        <w:lang w:val="zh-TW"/>
      </w:rPr>
      <w:tab/>
    </w:r>
    <w:r>
      <w:rPr>
        <w:rFonts w:hint="eastAsia"/>
        <w:sz w:val="18"/>
        <w:szCs w:val="18"/>
        <w:lang w:val="zh-TW"/>
      </w:rPr>
      <w:tab/>
    </w:r>
    <w:r>
      <w:rPr>
        <w:rFonts w:hint="eastAsia"/>
        <w:sz w:val="18"/>
        <w:szCs w:val="18"/>
        <w:lang w:val="zh-TW"/>
      </w:rPr>
      <w:tab/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/>
</w:ftr>
</file>

<file path=word/footer3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/>
</w:ftr>
</file>

<file path=word/footer4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/>
</w:ftr>
</file>

<file path=word/footer5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>
    <w:pPr>
      <w:pStyle w:val="af1"/>
    </w:pPr>
  </w:p>
</w:ftr>
</file>

<file path=word/footer6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/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6636B9" w:rsidRDefault="006636B9">
      <w:r>
        <w:separator/>
      </w:r>
    </w:p>
  </w:footnote>
  <w:footnote w:type="continuationSeparator" w:id="0">
    <w:p w:rsidR="006636B9" w:rsidRDefault="006636B9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>
    <w:pPr>
      <w:pStyle w:val="af0"/>
    </w:pPr>
  </w:p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/>
</w:hdr>
</file>

<file path=word/header3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/>
</w:hdr>
</file>

<file path=word/header4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>
    <w:pPr>
      <w:pStyle w:val="af0"/>
    </w:pPr>
  </w:p>
</w:hdr>
</file>

<file path=word/header5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7F49E7" w:rsidRDefault="007F49E7"/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start"/>
      <w:pPr>
        <w:tabs>
          <w:tab w:val="num" w:pos="0pt"/>
        </w:tabs>
        <w:ind w:start="21.60pt" w:hanging="21.60pt"/>
      </w:pPr>
      <w:rPr>
        <w:rFonts w:hint="default"/>
      </w:rPr>
    </w:lvl>
    <w:lvl w:ilvl="1">
      <w:start w:val="1"/>
      <w:numFmt w:val="none"/>
      <w:suff w:val="nothing"/>
      <w:lvlText w:val=""/>
      <w:lvlJc w:val="start"/>
      <w:pPr>
        <w:tabs>
          <w:tab w:val="num" w:pos="28.80pt"/>
        </w:tabs>
        <w:ind w:start="28.80pt" w:hanging="28.80pt"/>
      </w:pPr>
    </w:lvl>
    <w:lvl w:ilvl="2">
      <w:start w:val="1"/>
      <w:numFmt w:val="none"/>
      <w:suff w:val="nothing"/>
      <w:lvlText w:val=""/>
      <w:lvlJc w:val="start"/>
      <w:pPr>
        <w:tabs>
          <w:tab w:val="num" w:pos="36pt"/>
        </w:tabs>
        <w:ind w:start="36pt" w:hanging="36pt"/>
      </w:pPr>
    </w:lvl>
    <w:lvl w:ilvl="3">
      <w:start w:val="1"/>
      <w:numFmt w:val="none"/>
      <w:suff w:val="nothing"/>
      <w:lvlText w:val=""/>
      <w:lvlJc w:val="start"/>
      <w:pPr>
        <w:tabs>
          <w:tab w:val="num" w:pos="43.20pt"/>
        </w:tabs>
        <w:ind w:start="43.20pt" w:hanging="43.20pt"/>
      </w:pPr>
    </w:lvl>
    <w:lvl w:ilvl="4">
      <w:start w:val="1"/>
      <w:numFmt w:val="none"/>
      <w:suff w:val="nothing"/>
      <w:lvlText w:val=""/>
      <w:lvlJc w:val="start"/>
      <w:pPr>
        <w:tabs>
          <w:tab w:val="num" w:pos="50.40pt"/>
        </w:tabs>
        <w:ind w:start="50.40pt" w:hanging="50.40pt"/>
      </w:pPr>
    </w:lvl>
    <w:lvl w:ilvl="5">
      <w:start w:val="1"/>
      <w:numFmt w:val="none"/>
      <w:suff w:val="nothing"/>
      <w:lvlText w:val=""/>
      <w:lvlJc w:val="start"/>
      <w:pPr>
        <w:tabs>
          <w:tab w:val="num" w:pos="57.60pt"/>
        </w:tabs>
        <w:ind w:start="57.60pt" w:hanging="57.60pt"/>
      </w:pPr>
    </w:lvl>
    <w:lvl w:ilvl="6">
      <w:start w:val="1"/>
      <w:numFmt w:val="none"/>
      <w:suff w:val="nothing"/>
      <w:lvlText w:val=""/>
      <w:lvlJc w:val="start"/>
      <w:pPr>
        <w:tabs>
          <w:tab w:val="num" w:pos="64.80pt"/>
        </w:tabs>
        <w:ind w:start="64.80pt" w:hanging="64.80pt"/>
      </w:pPr>
    </w:lvl>
    <w:lvl w:ilvl="7">
      <w:start w:val="1"/>
      <w:numFmt w:val="none"/>
      <w:suff w:val="nothing"/>
      <w:lvlText w:val=""/>
      <w:lvlJc w:val="start"/>
      <w:pPr>
        <w:tabs>
          <w:tab w:val="num" w:pos="72pt"/>
        </w:tabs>
        <w:ind w:start="72pt" w:hanging="72pt"/>
      </w:pPr>
    </w:lvl>
    <w:lvl w:ilvl="8">
      <w:start w:val="1"/>
      <w:numFmt w:val="none"/>
      <w:suff w:val="nothing"/>
      <w:lvlText w:val=""/>
      <w:lvlJc w:val="start"/>
      <w:pPr>
        <w:tabs>
          <w:tab w:val="num" w:pos="79.20pt"/>
        </w:tabs>
        <w:ind w:start="79.20pt" w:hanging="79.20pt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"/>
      <w:lvlJc w:val="start"/>
      <w:pPr>
        <w:tabs>
          <w:tab w:val="num" w:pos="0pt"/>
        </w:tabs>
        <w:ind w:start="24pt" w:hanging="24pt"/>
      </w:pPr>
      <w:rPr>
        <w:rFonts w:hint="eastAsia"/>
        <w:b w:val="0"/>
        <w:i w:val="0"/>
        <w:sz w:val="24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decimal"/>
      <w:lvlText w:val="%1."/>
      <w:lvlJc w:val="start"/>
      <w:pPr>
        <w:tabs>
          <w:tab w:val="num" w:pos="0pt"/>
        </w:tabs>
        <w:ind w:start="36pt" w:hanging="36pt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displayBackgroundShape/>
  <w:embedSystemFonts/>
  <w:bordersDoNotSurroundHeader/>
  <w:bordersDoNotSurroundFooter/>
  <w:proofState w:spelling="clean" w:grammar="clean"/>
  <w:stylePaneFormatFilter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24pt"/>
  <w:defaultTableStyle w:val="a"/>
  <w:drawingGridHorizontalSpacing w:val="0pt"/>
  <w:drawingGridVerticalSpacing w:val="0pt"/>
  <w:displayHorizontalDrawingGridEvery w:val="0"/>
  <w:displayVerticalDrawingGridEvery w:val="0"/>
  <w:doNotUseMarginsForDrawingGridOrigin/>
  <w:drawingGridHorizontalOrigin w:val="0pt"/>
  <w:drawingGridVerticalOrigin w:val="0pt"/>
  <w:characterSpacingControl w:val="compressPunctuation"/>
  <w:noLineBreaksAfter w:lang="zh-TW" w:val="([{£¥'&quot;‵〈《「『【〔〝︵︷︹︻︽︿﹁﹃﹙﹛﹝（｛"/>
  <w:noLineBreaksBefore w:lang="zh-TW" w:val="!),.:;?]}¢·--'&quot;¨•′、。〉》」』】〕〞︰︱︳︴︶︸︺︼︾﹀﹂﹄﹏﹐､﹒﹔﹕﹖﹗﹚﹜﹞！），．：；？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E4"/>
    <w:rsid w:val="00006E4E"/>
    <w:rsid w:val="00011F8E"/>
    <w:rsid w:val="00013E22"/>
    <w:rsid w:val="00014007"/>
    <w:rsid w:val="00015CC7"/>
    <w:rsid w:val="00026394"/>
    <w:rsid w:val="00030A56"/>
    <w:rsid w:val="00035CB9"/>
    <w:rsid w:val="00037BC9"/>
    <w:rsid w:val="00040246"/>
    <w:rsid w:val="00052A40"/>
    <w:rsid w:val="000550F9"/>
    <w:rsid w:val="00055C75"/>
    <w:rsid w:val="00062EA8"/>
    <w:rsid w:val="000635DE"/>
    <w:rsid w:val="00071A7F"/>
    <w:rsid w:val="000725E6"/>
    <w:rsid w:val="00085B12"/>
    <w:rsid w:val="000964E1"/>
    <w:rsid w:val="00097C49"/>
    <w:rsid w:val="000A54F9"/>
    <w:rsid w:val="000A7849"/>
    <w:rsid w:val="000C3A6E"/>
    <w:rsid w:val="000C7CAA"/>
    <w:rsid w:val="000D7CB9"/>
    <w:rsid w:val="000E1215"/>
    <w:rsid w:val="000E4CD7"/>
    <w:rsid w:val="000F0EB6"/>
    <w:rsid w:val="00124160"/>
    <w:rsid w:val="00127AD4"/>
    <w:rsid w:val="00131174"/>
    <w:rsid w:val="001323A8"/>
    <w:rsid w:val="0013346D"/>
    <w:rsid w:val="0014338F"/>
    <w:rsid w:val="0014399E"/>
    <w:rsid w:val="0014437F"/>
    <w:rsid w:val="00146A98"/>
    <w:rsid w:val="00152812"/>
    <w:rsid w:val="00154003"/>
    <w:rsid w:val="00154860"/>
    <w:rsid w:val="001552CE"/>
    <w:rsid w:val="00171E0A"/>
    <w:rsid w:val="0017391E"/>
    <w:rsid w:val="0017409E"/>
    <w:rsid w:val="00174E99"/>
    <w:rsid w:val="00180BB4"/>
    <w:rsid w:val="0018361D"/>
    <w:rsid w:val="00191224"/>
    <w:rsid w:val="00194E55"/>
    <w:rsid w:val="001B3969"/>
    <w:rsid w:val="001C6A63"/>
    <w:rsid w:val="001D3FF5"/>
    <w:rsid w:val="001E26BC"/>
    <w:rsid w:val="001E47BE"/>
    <w:rsid w:val="001F3BB6"/>
    <w:rsid w:val="001F7236"/>
    <w:rsid w:val="00201467"/>
    <w:rsid w:val="00211459"/>
    <w:rsid w:val="002129A4"/>
    <w:rsid w:val="00214901"/>
    <w:rsid w:val="002208AE"/>
    <w:rsid w:val="00225EBC"/>
    <w:rsid w:val="002374CE"/>
    <w:rsid w:val="00243B10"/>
    <w:rsid w:val="00243B4D"/>
    <w:rsid w:val="00243FCC"/>
    <w:rsid w:val="002442A7"/>
    <w:rsid w:val="00246D52"/>
    <w:rsid w:val="002501F0"/>
    <w:rsid w:val="0025383E"/>
    <w:rsid w:val="0025605B"/>
    <w:rsid w:val="002566D4"/>
    <w:rsid w:val="0025730D"/>
    <w:rsid w:val="00261F94"/>
    <w:rsid w:val="00264888"/>
    <w:rsid w:val="002658DA"/>
    <w:rsid w:val="0027062F"/>
    <w:rsid w:val="00272405"/>
    <w:rsid w:val="0027618C"/>
    <w:rsid w:val="00277BE5"/>
    <w:rsid w:val="00280A3E"/>
    <w:rsid w:val="00282495"/>
    <w:rsid w:val="002869CD"/>
    <w:rsid w:val="002926D1"/>
    <w:rsid w:val="00294C77"/>
    <w:rsid w:val="002A0C27"/>
    <w:rsid w:val="002A5D09"/>
    <w:rsid w:val="002A6228"/>
    <w:rsid w:val="002B6D4B"/>
    <w:rsid w:val="002C3195"/>
    <w:rsid w:val="002C6FF1"/>
    <w:rsid w:val="002D6601"/>
    <w:rsid w:val="002F4098"/>
    <w:rsid w:val="003008DA"/>
    <w:rsid w:val="00302024"/>
    <w:rsid w:val="0030540A"/>
    <w:rsid w:val="00310236"/>
    <w:rsid w:val="00313963"/>
    <w:rsid w:val="00321F9C"/>
    <w:rsid w:val="00330B30"/>
    <w:rsid w:val="00331C43"/>
    <w:rsid w:val="00331F1B"/>
    <w:rsid w:val="003371A3"/>
    <w:rsid w:val="003450E2"/>
    <w:rsid w:val="00347E61"/>
    <w:rsid w:val="00364504"/>
    <w:rsid w:val="003660B0"/>
    <w:rsid w:val="003704F2"/>
    <w:rsid w:val="00371C21"/>
    <w:rsid w:val="00371FF0"/>
    <w:rsid w:val="00380E95"/>
    <w:rsid w:val="00384E85"/>
    <w:rsid w:val="00387E17"/>
    <w:rsid w:val="003936D4"/>
    <w:rsid w:val="003B1492"/>
    <w:rsid w:val="003B7A2A"/>
    <w:rsid w:val="003C0C02"/>
    <w:rsid w:val="003C5D2E"/>
    <w:rsid w:val="003E6A43"/>
    <w:rsid w:val="003F3C49"/>
    <w:rsid w:val="003F5381"/>
    <w:rsid w:val="004010E5"/>
    <w:rsid w:val="004032B0"/>
    <w:rsid w:val="004032BC"/>
    <w:rsid w:val="0040428B"/>
    <w:rsid w:val="0040518D"/>
    <w:rsid w:val="00407FD8"/>
    <w:rsid w:val="00410154"/>
    <w:rsid w:val="00413D7D"/>
    <w:rsid w:val="00414822"/>
    <w:rsid w:val="00416329"/>
    <w:rsid w:val="00420540"/>
    <w:rsid w:val="00421F80"/>
    <w:rsid w:val="00430803"/>
    <w:rsid w:val="00441091"/>
    <w:rsid w:val="004445A1"/>
    <w:rsid w:val="004445AB"/>
    <w:rsid w:val="00451EB7"/>
    <w:rsid w:val="0045384E"/>
    <w:rsid w:val="00454508"/>
    <w:rsid w:val="00456E5B"/>
    <w:rsid w:val="004606C4"/>
    <w:rsid w:val="00461F27"/>
    <w:rsid w:val="00463911"/>
    <w:rsid w:val="00463C9A"/>
    <w:rsid w:val="004659E3"/>
    <w:rsid w:val="00471B31"/>
    <w:rsid w:val="00475A7C"/>
    <w:rsid w:val="00476526"/>
    <w:rsid w:val="00477BB2"/>
    <w:rsid w:val="004873A5"/>
    <w:rsid w:val="00496369"/>
    <w:rsid w:val="004A2CC9"/>
    <w:rsid w:val="004B3C51"/>
    <w:rsid w:val="004B581B"/>
    <w:rsid w:val="004C0C29"/>
    <w:rsid w:val="004C1358"/>
    <w:rsid w:val="004C1F47"/>
    <w:rsid w:val="004C5033"/>
    <w:rsid w:val="004C6DAF"/>
    <w:rsid w:val="004D192A"/>
    <w:rsid w:val="004D47AC"/>
    <w:rsid w:val="004E10E2"/>
    <w:rsid w:val="004E1E13"/>
    <w:rsid w:val="004E243F"/>
    <w:rsid w:val="004E4FD4"/>
    <w:rsid w:val="004F4806"/>
    <w:rsid w:val="004F4C55"/>
    <w:rsid w:val="004F7E5E"/>
    <w:rsid w:val="005032F5"/>
    <w:rsid w:val="0051394E"/>
    <w:rsid w:val="0051486E"/>
    <w:rsid w:val="0052293B"/>
    <w:rsid w:val="00523029"/>
    <w:rsid w:val="005253DB"/>
    <w:rsid w:val="00526492"/>
    <w:rsid w:val="00530981"/>
    <w:rsid w:val="00533F0A"/>
    <w:rsid w:val="005512B3"/>
    <w:rsid w:val="00555F9A"/>
    <w:rsid w:val="0056378D"/>
    <w:rsid w:val="00565B67"/>
    <w:rsid w:val="00577659"/>
    <w:rsid w:val="00580DC8"/>
    <w:rsid w:val="00581576"/>
    <w:rsid w:val="00581689"/>
    <w:rsid w:val="00582814"/>
    <w:rsid w:val="005851B4"/>
    <w:rsid w:val="005953A5"/>
    <w:rsid w:val="005A0309"/>
    <w:rsid w:val="005A128D"/>
    <w:rsid w:val="005A2A79"/>
    <w:rsid w:val="005B1B99"/>
    <w:rsid w:val="005B285B"/>
    <w:rsid w:val="005B78AD"/>
    <w:rsid w:val="005C33CE"/>
    <w:rsid w:val="005C4171"/>
    <w:rsid w:val="005C46D2"/>
    <w:rsid w:val="005D1442"/>
    <w:rsid w:val="005D729F"/>
    <w:rsid w:val="005E21BA"/>
    <w:rsid w:val="005E7B34"/>
    <w:rsid w:val="005E7B9E"/>
    <w:rsid w:val="005F4594"/>
    <w:rsid w:val="00604403"/>
    <w:rsid w:val="00605470"/>
    <w:rsid w:val="00616930"/>
    <w:rsid w:val="0062085B"/>
    <w:rsid w:val="00623CED"/>
    <w:rsid w:val="00624A8B"/>
    <w:rsid w:val="006369F4"/>
    <w:rsid w:val="00643A15"/>
    <w:rsid w:val="006445B3"/>
    <w:rsid w:val="006636B9"/>
    <w:rsid w:val="00664D00"/>
    <w:rsid w:val="0066747B"/>
    <w:rsid w:val="006735B6"/>
    <w:rsid w:val="00675159"/>
    <w:rsid w:val="0068336A"/>
    <w:rsid w:val="00683A25"/>
    <w:rsid w:val="00683C59"/>
    <w:rsid w:val="006907B0"/>
    <w:rsid w:val="00691484"/>
    <w:rsid w:val="00691C8D"/>
    <w:rsid w:val="00693B80"/>
    <w:rsid w:val="006951BB"/>
    <w:rsid w:val="006B2CE9"/>
    <w:rsid w:val="006B3737"/>
    <w:rsid w:val="006B7978"/>
    <w:rsid w:val="006C2CE8"/>
    <w:rsid w:val="006C6C27"/>
    <w:rsid w:val="006D0E75"/>
    <w:rsid w:val="006E3C75"/>
    <w:rsid w:val="006E590D"/>
    <w:rsid w:val="006F3AF3"/>
    <w:rsid w:val="006F47E0"/>
    <w:rsid w:val="006F6A12"/>
    <w:rsid w:val="006F7403"/>
    <w:rsid w:val="006F7912"/>
    <w:rsid w:val="00701C50"/>
    <w:rsid w:val="00705812"/>
    <w:rsid w:val="007065EC"/>
    <w:rsid w:val="007105E8"/>
    <w:rsid w:val="00713196"/>
    <w:rsid w:val="00717F02"/>
    <w:rsid w:val="00717FE5"/>
    <w:rsid w:val="00720062"/>
    <w:rsid w:val="00727CE7"/>
    <w:rsid w:val="00736852"/>
    <w:rsid w:val="00745031"/>
    <w:rsid w:val="0074764C"/>
    <w:rsid w:val="007508B8"/>
    <w:rsid w:val="00750D4C"/>
    <w:rsid w:val="00756928"/>
    <w:rsid w:val="00756F12"/>
    <w:rsid w:val="00762C01"/>
    <w:rsid w:val="007701B9"/>
    <w:rsid w:val="007727AC"/>
    <w:rsid w:val="00773E45"/>
    <w:rsid w:val="007760C4"/>
    <w:rsid w:val="0078026A"/>
    <w:rsid w:val="007847F0"/>
    <w:rsid w:val="007903CC"/>
    <w:rsid w:val="00791DC8"/>
    <w:rsid w:val="00792E60"/>
    <w:rsid w:val="00796937"/>
    <w:rsid w:val="007969A4"/>
    <w:rsid w:val="007A5A16"/>
    <w:rsid w:val="007A704C"/>
    <w:rsid w:val="007B0F3F"/>
    <w:rsid w:val="007C0765"/>
    <w:rsid w:val="007C0D95"/>
    <w:rsid w:val="007C29EE"/>
    <w:rsid w:val="007C5667"/>
    <w:rsid w:val="007C6750"/>
    <w:rsid w:val="007D0A07"/>
    <w:rsid w:val="007D0B77"/>
    <w:rsid w:val="007D3C0A"/>
    <w:rsid w:val="007D7438"/>
    <w:rsid w:val="007D776C"/>
    <w:rsid w:val="007E55AE"/>
    <w:rsid w:val="007F49E7"/>
    <w:rsid w:val="00807D60"/>
    <w:rsid w:val="0081689F"/>
    <w:rsid w:val="008176F4"/>
    <w:rsid w:val="008355D6"/>
    <w:rsid w:val="00840070"/>
    <w:rsid w:val="0085352D"/>
    <w:rsid w:val="00853FB7"/>
    <w:rsid w:val="00856CD8"/>
    <w:rsid w:val="0086245E"/>
    <w:rsid w:val="00864CB1"/>
    <w:rsid w:val="00875B4F"/>
    <w:rsid w:val="00876C31"/>
    <w:rsid w:val="00886747"/>
    <w:rsid w:val="0089175E"/>
    <w:rsid w:val="00895BBE"/>
    <w:rsid w:val="008A0003"/>
    <w:rsid w:val="008A0F3D"/>
    <w:rsid w:val="008A147E"/>
    <w:rsid w:val="008A1E8C"/>
    <w:rsid w:val="008A37D5"/>
    <w:rsid w:val="008A3C83"/>
    <w:rsid w:val="008A767F"/>
    <w:rsid w:val="008B0153"/>
    <w:rsid w:val="008B7168"/>
    <w:rsid w:val="008D0C36"/>
    <w:rsid w:val="008D1B8F"/>
    <w:rsid w:val="008D1E44"/>
    <w:rsid w:val="008D3760"/>
    <w:rsid w:val="008E5ED9"/>
    <w:rsid w:val="008F2391"/>
    <w:rsid w:val="008F4830"/>
    <w:rsid w:val="008F542A"/>
    <w:rsid w:val="00903C23"/>
    <w:rsid w:val="009050C6"/>
    <w:rsid w:val="00907912"/>
    <w:rsid w:val="00907E9B"/>
    <w:rsid w:val="00912947"/>
    <w:rsid w:val="00913143"/>
    <w:rsid w:val="0092067F"/>
    <w:rsid w:val="00922EB0"/>
    <w:rsid w:val="00922F28"/>
    <w:rsid w:val="00924F0D"/>
    <w:rsid w:val="00931742"/>
    <w:rsid w:val="00937540"/>
    <w:rsid w:val="00962986"/>
    <w:rsid w:val="00971001"/>
    <w:rsid w:val="00972563"/>
    <w:rsid w:val="009759D5"/>
    <w:rsid w:val="00990F52"/>
    <w:rsid w:val="0099341E"/>
    <w:rsid w:val="00994933"/>
    <w:rsid w:val="009967D5"/>
    <w:rsid w:val="009B1179"/>
    <w:rsid w:val="009B49C7"/>
    <w:rsid w:val="009B6DB3"/>
    <w:rsid w:val="009C1D14"/>
    <w:rsid w:val="009D15F6"/>
    <w:rsid w:val="009D1B16"/>
    <w:rsid w:val="009D1D06"/>
    <w:rsid w:val="009D23B0"/>
    <w:rsid w:val="009D46A5"/>
    <w:rsid w:val="009E0659"/>
    <w:rsid w:val="009E06E9"/>
    <w:rsid w:val="009E0EB3"/>
    <w:rsid w:val="009E149B"/>
    <w:rsid w:val="009E2F8B"/>
    <w:rsid w:val="009E53E6"/>
    <w:rsid w:val="009E6391"/>
    <w:rsid w:val="009F3C12"/>
    <w:rsid w:val="009F74D3"/>
    <w:rsid w:val="00A124A6"/>
    <w:rsid w:val="00A206AD"/>
    <w:rsid w:val="00A2520F"/>
    <w:rsid w:val="00A30C76"/>
    <w:rsid w:val="00A33A9E"/>
    <w:rsid w:val="00A360E0"/>
    <w:rsid w:val="00A44421"/>
    <w:rsid w:val="00A44A71"/>
    <w:rsid w:val="00A51ADA"/>
    <w:rsid w:val="00A521C6"/>
    <w:rsid w:val="00A54EA0"/>
    <w:rsid w:val="00A64B61"/>
    <w:rsid w:val="00A66FB4"/>
    <w:rsid w:val="00A761EA"/>
    <w:rsid w:val="00A919F5"/>
    <w:rsid w:val="00A923F5"/>
    <w:rsid w:val="00A94774"/>
    <w:rsid w:val="00A9781A"/>
    <w:rsid w:val="00AA46A1"/>
    <w:rsid w:val="00AA6255"/>
    <w:rsid w:val="00AA6411"/>
    <w:rsid w:val="00AC0414"/>
    <w:rsid w:val="00AC2A95"/>
    <w:rsid w:val="00AD3E93"/>
    <w:rsid w:val="00AD3ED1"/>
    <w:rsid w:val="00AD632F"/>
    <w:rsid w:val="00AE07BD"/>
    <w:rsid w:val="00AE6C58"/>
    <w:rsid w:val="00AF05C4"/>
    <w:rsid w:val="00AF0C50"/>
    <w:rsid w:val="00B0186A"/>
    <w:rsid w:val="00B07101"/>
    <w:rsid w:val="00B10BDF"/>
    <w:rsid w:val="00B11E2B"/>
    <w:rsid w:val="00B12985"/>
    <w:rsid w:val="00B16E54"/>
    <w:rsid w:val="00B343CA"/>
    <w:rsid w:val="00B44A55"/>
    <w:rsid w:val="00B67A57"/>
    <w:rsid w:val="00B717CF"/>
    <w:rsid w:val="00B7188E"/>
    <w:rsid w:val="00B73816"/>
    <w:rsid w:val="00B73A44"/>
    <w:rsid w:val="00B777DC"/>
    <w:rsid w:val="00B80056"/>
    <w:rsid w:val="00B92FF4"/>
    <w:rsid w:val="00B96BD4"/>
    <w:rsid w:val="00BA21A2"/>
    <w:rsid w:val="00BA3376"/>
    <w:rsid w:val="00BB066A"/>
    <w:rsid w:val="00BD050F"/>
    <w:rsid w:val="00BD11AE"/>
    <w:rsid w:val="00BD3ABE"/>
    <w:rsid w:val="00BE0F07"/>
    <w:rsid w:val="00BE7E61"/>
    <w:rsid w:val="00BF09D9"/>
    <w:rsid w:val="00C0080C"/>
    <w:rsid w:val="00C05A6D"/>
    <w:rsid w:val="00C06D84"/>
    <w:rsid w:val="00C07EAC"/>
    <w:rsid w:val="00C16AC2"/>
    <w:rsid w:val="00C219AD"/>
    <w:rsid w:val="00C25FAF"/>
    <w:rsid w:val="00C26C62"/>
    <w:rsid w:val="00C26CE6"/>
    <w:rsid w:val="00C33E96"/>
    <w:rsid w:val="00C40112"/>
    <w:rsid w:val="00C41F4F"/>
    <w:rsid w:val="00C44F48"/>
    <w:rsid w:val="00C45293"/>
    <w:rsid w:val="00C45609"/>
    <w:rsid w:val="00C54DAA"/>
    <w:rsid w:val="00C62173"/>
    <w:rsid w:val="00C6625F"/>
    <w:rsid w:val="00C74C69"/>
    <w:rsid w:val="00C82E75"/>
    <w:rsid w:val="00C83FF6"/>
    <w:rsid w:val="00C84187"/>
    <w:rsid w:val="00C856DA"/>
    <w:rsid w:val="00C97FBA"/>
    <w:rsid w:val="00CA083F"/>
    <w:rsid w:val="00CA13F5"/>
    <w:rsid w:val="00CB1090"/>
    <w:rsid w:val="00CB332D"/>
    <w:rsid w:val="00CB4C2E"/>
    <w:rsid w:val="00CB5139"/>
    <w:rsid w:val="00CB5D35"/>
    <w:rsid w:val="00CC2CA3"/>
    <w:rsid w:val="00CE0438"/>
    <w:rsid w:val="00CE2627"/>
    <w:rsid w:val="00CE35EB"/>
    <w:rsid w:val="00CE5E8D"/>
    <w:rsid w:val="00CF063C"/>
    <w:rsid w:val="00CF3AAE"/>
    <w:rsid w:val="00CF473F"/>
    <w:rsid w:val="00CF4DA6"/>
    <w:rsid w:val="00D12D81"/>
    <w:rsid w:val="00D2666C"/>
    <w:rsid w:val="00D27121"/>
    <w:rsid w:val="00D334F2"/>
    <w:rsid w:val="00D34225"/>
    <w:rsid w:val="00D343A3"/>
    <w:rsid w:val="00D3651E"/>
    <w:rsid w:val="00D515EF"/>
    <w:rsid w:val="00D5477D"/>
    <w:rsid w:val="00D5611F"/>
    <w:rsid w:val="00D60706"/>
    <w:rsid w:val="00D63E6E"/>
    <w:rsid w:val="00D65A06"/>
    <w:rsid w:val="00D6734C"/>
    <w:rsid w:val="00D73291"/>
    <w:rsid w:val="00D76661"/>
    <w:rsid w:val="00D76C45"/>
    <w:rsid w:val="00D776D6"/>
    <w:rsid w:val="00D930FD"/>
    <w:rsid w:val="00D93118"/>
    <w:rsid w:val="00DA1044"/>
    <w:rsid w:val="00DA117F"/>
    <w:rsid w:val="00DB7CD2"/>
    <w:rsid w:val="00DD1FA2"/>
    <w:rsid w:val="00DD7C12"/>
    <w:rsid w:val="00DF257F"/>
    <w:rsid w:val="00DF60EB"/>
    <w:rsid w:val="00E01693"/>
    <w:rsid w:val="00E0662F"/>
    <w:rsid w:val="00E06655"/>
    <w:rsid w:val="00E068CE"/>
    <w:rsid w:val="00E16115"/>
    <w:rsid w:val="00E16D5E"/>
    <w:rsid w:val="00E232DD"/>
    <w:rsid w:val="00E23F45"/>
    <w:rsid w:val="00E35366"/>
    <w:rsid w:val="00E52495"/>
    <w:rsid w:val="00E56916"/>
    <w:rsid w:val="00E56951"/>
    <w:rsid w:val="00E5722F"/>
    <w:rsid w:val="00E600DB"/>
    <w:rsid w:val="00E63796"/>
    <w:rsid w:val="00E6523F"/>
    <w:rsid w:val="00E661F5"/>
    <w:rsid w:val="00E7456A"/>
    <w:rsid w:val="00E7592D"/>
    <w:rsid w:val="00E761A6"/>
    <w:rsid w:val="00E8064B"/>
    <w:rsid w:val="00E8303B"/>
    <w:rsid w:val="00E842C7"/>
    <w:rsid w:val="00E91183"/>
    <w:rsid w:val="00E939E4"/>
    <w:rsid w:val="00E94A59"/>
    <w:rsid w:val="00E94E4B"/>
    <w:rsid w:val="00E95796"/>
    <w:rsid w:val="00E97EC9"/>
    <w:rsid w:val="00EA5661"/>
    <w:rsid w:val="00EB3BDD"/>
    <w:rsid w:val="00EB6C9A"/>
    <w:rsid w:val="00EB7C98"/>
    <w:rsid w:val="00EC1259"/>
    <w:rsid w:val="00EC3C1B"/>
    <w:rsid w:val="00ED4B6E"/>
    <w:rsid w:val="00ED5C02"/>
    <w:rsid w:val="00EE2868"/>
    <w:rsid w:val="00EE34CE"/>
    <w:rsid w:val="00EE39F0"/>
    <w:rsid w:val="00EE5190"/>
    <w:rsid w:val="00EE67F9"/>
    <w:rsid w:val="00EF032B"/>
    <w:rsid w:val="00EF0616"/>
    <w:rsid w:val="00EF3E12"/>
    <w:rsid w:val="00EF7AF1"/>
    <w:rsid w:val="00EF7C3B"/>
    <w:rsid w:val="00F00E08"/>
    <w:rsid w:val="00F12E79"/>
    <w:rsid w:val="00F228E3"/>
    <w:rsid w:val="00F243F2"/>
    <w:rsid w:val="00F3528C"/>
    <w:rsid w:val="00F478D0"/>
    <w:rsid w:val="00F50188"/>
    <w:rsid w:val="00F511BF"/>
    <w:rsid w:val="00F566CC"/>
    <w:rsid w:val="00F56B7F"/>
    <w:rsid w:val="00F64598"/>
    <w:rsid w:val="00F67355"/>
    <w:rsid w:val="00F772C1"/>
    <w:rsid w:val="00F8037E"/>
    <w:rsid w:val="00F8498D"/>
    <w:rsid w:val="00F86FEF"/>
    <w:rsid w:val="00F91580"/>
    <w:rsid w:val="00F91E5B"/>
    <w:rsid w:val="00F920A5"/>
    <w:rsid w:val="00F938F1"/>
    <w:rsid w:val="00F94128"/>
    <w:rsid w:val="00FA18CC"/>
    <w:rsid w:val="00FA7BBE"/>
    <w:rsid w:val="00FC1436"/>
    <w:rsid w:val="00FD1B96"/>
    <w:rsid w:val="00FD1DED"/>
    <w:rsid w:val="00FD3C98"/>
    <w:rsid w:val="00FD4500"/>
    <w:rsid w:val="00FD6864"/>
    <w:rsid w:val="00FE79EB"/>
    <w:rsid w:val="00FF0AB2"/>
    <w:rsid w:val="00FF3601"/>
    <w:rsid w:val="00FF363E"/>
    <w:rsid w:val="00FF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7B450F3E"/>
  <w15:chartTrackingRefBased/>
  <w15:docId w15:val="{3F8DC164-1371-4406-BECC-226FC188ADE7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start="0pt" w:firstLine="14pt"/>
      <w:jc w:val="center"/>
      <w:outlineLvl w:val="0"/>
    </w:pPr>
    <w:rPr>
      <w:rFonts w:eastAsia="標楷體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標楷體" w:eastAsia="標楷體" w:hAnsi="標楷體" w:cs="Times New Roman" w:hint="eastAsia"/>
    </w:rPr>
  </w:style>
  <w:style w:type="character" w:customStyle="1" w:styleId="WW8Num3z0">
    <w:name w:val="WW8Num3z0"/>
    <w:rPr>
      <w:rFonts w:hint="eastAsia"/>
      <w:b w:val="0"/>
      <w:i w:val="0"/>
      <w:sz w:val="24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4z1">
    <w:name w:val="WW8Num4z1"/>
  </w:style>
  <w:style w:type="character" w:customStyle="1" w:styleId="WW8Num5z0">
    <w:name w:val="WW8Num5z0"/>
    <w:rPr>
      <w:rFonts w:hint="eastAsia"/>
      <w:b w:val="0"/>
      <w:i w:val="0"/>
      <w:sz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2z1">
    <w:name w:val="WW8Num2z1"/>
    <w:rPr>
      <w:rFonts w:ascii="Wingdings" w:hAnsi="Wingdings" w:cs="Wingdings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">
    <w:name w:val="WW-預設段落字型"/>
  </w:style>
  <w:style w:type="character" w:styleId="a3">
    <w:name w:val="Hyperlink"/>
    <w:rPr>
      <w:color w:val="0000FF"/>
      <w:u w:val="single"/>
    </w:rPr>
  </w:style>
  <w:style w:type="character" w:customStyle="1" w:styleId="a4">
    <w:name w:val="頁首 字元"/>
    <w:rPr>
      <w:kern w:val="1"/>
    </w:rPr>
  </w:style>
  <w:style w:type="character" w:customStyle="1" w:styleId="a5">
    <w:name w:val="頁尾 字元"/>
    <w:rPr>
      <w:kern w:val="1"/>
    </w:rPr>
  </w:style>
  <w:style w:type="character" w:customStyle="1" w:styleId="a6">
    <w:name w:val="註釋標題 字元"/>
    <w:rPr>
      <w:rFonts w:ascii="超研澤中楷" w:eastAsia="超研澤中楷" w:hAnsi="超研澤中楷" w:cs="超研澤中楷"/>
      <w:kern w:val="1"/>
      <w:sz w:val="24"/>
    </w:rPr>
  </w:style>
  <w:style w:type="character" w:customStyle="1" w:styleId="a7">
    <w:name w:val="純文字 字元"/>
    <w:rPr>
      <w:rFonts w:ascii="細明體" w:eastAsia="細明體" w:hAnsi="細明體" w:cs="Courier New"/>
      <w:kern w:val="1"/>
      <w:sz w:val="24"/>
    </w:rPr>
  </w:style>
  <w:style w:type="character" w:customStyle="1" w:styleId="a8">
    <w:name w:val="註解方塊文字 字元"/>
    <w:rPr>
      <w:rFonts w:ascii="Cambria" w:eastAsia="新細明體" w:hAnsi="Cambria" w:cs="Times New Roman"/>
      <w:kern w:val="1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12pt" w:after="6pt"/>
    </w:pPr>
    <w:rPr>
      <w:rFonts w:ascii="Arial" w:hAnsi="Arial" w:cs="Mangal"/>
      <w:sz w:val="28"/>
      <w:szCs w:val="28"/>
    </w:rPr>
  </w:style>
  <w:style w:type="paragraph" w:styleId="aa">
    <w:name w:val="Body Text"/>
    <w:basedOn w:val="a"/>
    <w:pPr>
      <w:jc w:val="both"/>
    </w:pPr>
    <w:rPr>
      <w:rFonts w:eastAsia="標楷體"/>
      <w:sz w:val="28"/>
    </w:rPr>
  </w:style>
  <w:style w:type="paragraph" w:styleId="ab">
    <w:name w:val="List"/>
    <w:basedOn w:val="aa"/>
    <w:rPr>
      <w:rFonts w:cs="Mangal"/>
    </w:rPr>
  </w:style>
  <w:style w:type="paragraph" w:customStyle="1" w:styleId="ac">
    <w:name w:val="標籤"/>
    <w:basedOn w:val="a"/>
    <w:pPr>
      <w:suppressLineNumbers/>
      <w:spacing w:before="6pt" w:after="6pt"/>
    </w:pPr>
    <w:rPr>
      <w:rFonts w:cs="Mangal"/>
      <w:i/>
      <w:iCs/>
    </w:rPr>
  </w:style>
  <w:style w:type="paragraph" w:customStyle="1" w:styleId="ad">
    <w:name w:val="目錄"/>
    <w:basedOn w:val="a"/>
    <w:pPr>
      <w:suppressLineNumbers/>
    </w:pPr>
    <w:rPr>
      <w:rFonts w:cs="Mangal"/>
    </w:rPr>
  </w:style>
  <w:style w:type="paragraph" w:styleId="ae">
    <w:name w:val="Subtitle"/>
    <w:basedOn w:val="a9"/>
    <w:next w:val="aa"/>
    <w:qFormat/>
    <w:pPr>
      <w:jc w:val="center"/>
    </w:pPr>
    <w:rPr>
      <w:i/>
      <w:iCs/>
    </w:rPr>
  </w:style>
  <w:style w:type="paragraph" w:styleId="af">
    <w:name w:val="Block Text"/>
    <w:basedOn w:val="a"/>
    <w:pPr>
      <w:spacing w:line="12pt" w:lineRule="exact"/>
      <w:ind w:start="-18pt" w:end="-12.70pt"/>
      <w:jc w:val="both"/>
    </w:pPr>
    <w:rPr>
      <w:rFonts w:ascii="標楷體" w:eastAsia="標楷體" w:hAnsi="標楷體" w:cs="標楷體"/>
      <w:sz w:val="16"/>
    </w:rPr>
  </w:style>
  <w:style w:type="paragraph" w:styleId="af0">
    <w:name w:val="head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  <w:lang w:val="x-none"/>
    </w:rPr>
  </w:style>
  <w:style w:type="paragraph" w:styleId="af1">
    <w:name w:val="foot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  <w:lang w:val="x-none"/>
    </w:rPr>
  </w:style>
  <w:style w:type="paragraph" w:styleId="af2">
    <w:name w:val="Note Heading"/>
    <w:basedOn w:val="a"/>
    <w:next w:val="a"/>
    <w:pPr>
      <w:jc w:val="center"/>
    </w:pPr>
    <w:rPr>
      <w:rFonts w:ascii="超研澤中楷" w:eastAsia="超研澤中楷" w:hAnsi="超研澤中楷" w:cs="超研澤中楷"/>
      <w:szCs w:val="20"/>
      <w:lang w:val="x-none"/>
    </w:rPr>
  </w:style>
  <w:style w:type="paragraph" w:styleId="af3">
    <w:name w:val="Plain Text"/>
    <w:basedOn w:val="a"/>
    <w:rPr>
      <w:rFonts w:ascii="細明體" w:eastAsia="細明體" w:hAnsi="細明體" w:cs="Courier New"/>
      <w:szCs w:val="20"/>
      <w:lang w:val="x-none"/>
    </w:rPr>
  </w:style>
  <w:style w:type="paragraph" w:styleId="Web">
    <w:name w:val="Normal (Web)"/>
    <w:basedOn w:val="a"/>
    <w:pPr>
      <w:widowControl/>
      <w:spacing w:before="14pt" w:after="14pt"/>
    </w:pPr>
    <w:rPr>
      <w:rFonts w:ascii="Arial Unicode MS" w:eastAsia="Arial Unicode MS" w:hAnsi="Arial Unicode MS" w:cs="Arial Unicode MS"/>
    </w:rPr>
  </w:style>
  <w:style w:type="paragraph" w:styleId="af4">
    <w:name w:val="Balloon Text"/>
    <w:basedOn w:val="a"/>
    <w:rPr>
      <w:rFonts w:ascii="Cambria" w:hAnsi="Cambria"/>
      <w:sz w:val="18"/>
      <w:szCs w:val="1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libri" w:hAnsi="Calibri" w:cs="Tahoma"/>
      <w:kern w:val="1"/>
      <w:sz w:val="24"/>
      <w:szCs w:val="22"/>
      <w:lang w:eastAsia="ar-SA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  <w:lang w:eastAsia="ar-SA"/>
    </w:rPr>
  </w:style>
  <w:style w:type="paragraph" w:customStyle="1" w:styleId="af5">
    <w:name w:val="表格內容"/>
    <w:basedOn w:val="a"/>
    <w:pPr>
      <w:suppressLineNumbers/>
    </w:pPr>
  </w:style>
  <w:style w:type="paragraph" w:customStyle="1" w:styleId="af6">
    <w:name w:val="表格標題"/>
    <w:basedOn w:val="af5"/>
    <w:pPr>
      <w:jc w:val="center"/>
    </w:pPr>
    <w:rPr>
      <w:b/>
      <w:bCs/>
    </w:rPr>
  </w:style>
  <w:style w:type="paragraph" w:customStyle="1" w:styleId="af7">
    <w:name w:val="訊框內容"/>
    <w:basedOn w:val="aa"/>
  </w:style>
  <w:style w:type="character" w:styleId="af8">
    <w:name w:val="Placeholder Text"/>
    <w:uiPriority w:val="99"/>
    <w:semiHidden/>
    <w:rsid w:val="00912947"/>
    <w:rPr>
      <w:color w:val="80808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13" Type="http://purl.oclc.org/ooxml/officeDocument/relationships/header" Target="header3.xml"/><Relationship Id="rId18" Type="http://purl.oclc.org/ooxml/officeDocument/relationships/footer" Target="footer6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3.xml"/><Relationship Id="rId17" Type="http://purl.oclc.org/ooxml/officeDocument/relationships/header" Target="header5.xml"/><Relationship Id="rId2" Type="http://purl.oclc.org/ooxml/officeDocument/relationships/numbering" Target="numbering.xml"/><Relationship Id="rId16" Type="http://purl.oclc.org/ooxml/officeDocument/relationships/footer" Target="footer5.xml"/><Relationship Id="rId20" Type="http://purl.oclc.org/ooxml/officeDocument/relationships/theme" Target="theme/theme1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5" Type="http://purl.oclc.org/ooxml/officeDocument/relationships/footer" Target="footer4.xml"/><Relationship Id="rId10" Type="http://purl.oclc.org/ooxml/officeDocument/relationships/footer" Target="footer2.xml"/><Relationship Id="rId19" Type="http://purl.oclc.org/ooxml/officeDocument/relationships/fontTable" Target="fontTable.xml"/><Relationship Id="rId4" Type="http://purl.oclc.org/ooxml/officeDocument/relationships/settings" Target="settings.xml"/><Relationship Id="rId9" Type="http://purl.oclc.org/ooxml/officeDocument/relationships/header" Target="header1.xml"/><Relationship Id="rId14" Type="http://purl.oclc.org/ooxml/officeDocument/relationships/header" Target="header4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5469C586-8AF9-4645-A762-610F14BA2BB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61</TotalTime>
  <Pages>7</Pages>
  <Words>802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 遠距教學課程開課審查申請表（社群遠距）</dc:title>
  <dc:subject/>
  <dc:creator>OCU-adevelop</dc:creator>
  <cp:keywords/>
  <dc:description>版次 111-12-07</dc:description>
  <cp:lastModifiedBy>User</cp:lastModifiedBy>
  <cp:revision>14</cp:revision>
  <cp:lastPrinted>2025-07-09T05:33:00Z</cp:lastPrinted>
  <dcterms:created xsi:type="dcterms:W3CDTF">2025-07-16T08:33:00Z</dcterms:created>
  <dcterms:modified xsi:type="dcterms:W3CDTF">2026-06-26T06:18:00Z</dcterms:modified>
</cp:coreProperties>
</file>